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032E9" w14:textId="77777777" w:rsidR="00B824D7" w:rsidRPr="00356987" w:rsidRDefault="00B824D7" w:rsidP="00B824D7">
      <w:pPr>
        <w:kinsoku w:val="0"/>
        <w:overflowPunct w:val="0"/>
        <w:spacing w:before="55"/>
        <w:ind w:right="7"/>
        <w:jc w:val="center"/>
        <w:rPr>
          <w:rFonts w:ascii="Calibri" w:hAnsi="Calibri" w:cs="Calibri"/>
          <w:color w:val="000000"/>
          <w:sz w:val="18"/>
          <w:szCs w:val="18"/>
          <w:lang w:val="it-IT"/>
        </w:rPr>
      </w:pPr>
      <w:r w:rsidRPr="00356987">
        <w:rPr>
          <w:rFonts w:ascii="Calibri" w:hAnsi="Calibri" w:cs="Calibri"/>
          <w:b/>
          <w:bCs/>
          <w:color w:val="A91F23"/>
          <w:sz w:val="18"/>
          <w:szCs w:val="18"/>
          <w:lang w:val="it-IT"/>
        </w:rPr>
        <w:t>MET</w:t>
      </w:r>
      <w:r w:rsidRPr="00356987">
        <w:rPr>
          <w:rFonts w:ascii="Calibri" w:hAnsi="Calibri" w:cs="Calibri"/>
          <w:b/>
          <w:bCs/>
          <w:color w:val="A91F23"/>
          <w:spacing w:val="-1"/>
          <w:sz w:val="18"/>
          <w:szCs w:val="18"/>
          <w:lang w:val="it-IT"/>
        </w:rPr>
        <w:t>OD</w:t>
      </w:r>
      <w:r w:rsidRPr="00356987">
        <w:rPr>
          <w:rFonts w:ascii="Calibri" w:hAnsi="Calibri" w:cs="Calibri"/>
          <w:b/>
          <w:bCs/>
          <w:color w:val="A91F23"/>
          <w:sz w:val="18"/>
          <w:szCs w:val="18"/>
          <w:lang w:val="it-IT"/>
        </w:rPr>
        <w:t>O</w:t>
      </w:r>
      <w:r w:rsidRPr="00356987">
        <w:rPr>
          <w:rFonts w:ascii="Calibri" w:hAnsi="Calibri" w:cs="Calibri"/>
          <w:b/>
          <w:bCs/>
          <w:color w:val="A91F23"/>
          <w:spacing w:val="-2"/>
          <w:sz w:val="18"/>
          <w:szCs w:val="18"/>
          <w:lang w:val="it-IT"/>
        </w:rPr>
        <w:t>L</w:t>
      </w:r>
      <w:r w:rsidRPr="00356987">
        <w:rPr>
          <w:rFonts w:ascii="Calibri" w:hAnsi="Calibri" w:cs="Calibri"/>
          <w:b/>
          <w:bCs/>
          <w:color w:val="A91F23"/>
          <w:sz w:val="18"/>
          <w:szCs w:val="18"/>
          <w:lang w:val="it-IT"/>
        </w:rPr>
        <w:t>OGIA</w:t>
      </w:r>
      <w:r w:rsidRPr="00356987">
        <w:rPr>
          <w:rFonts w:ascii="Calibri" w:hAnsi="Calibri" w:cs="Calibri"/>
          <w:b/>
          <w:bCs/>
          <w:color w:val="A91F23"/>
          <w:spacing w:val="-7"/>
          <w:sz w:val="18"/>
          <w:szCs w:val="18"/>
          <w:lang w:val="it-IT"/>
        </w:rPr>
        <w:t xml:space="preserve"> </w:t>
      </w:r>
      <w:r w:rsidRPr="00356987">
        <w:rPr>
          <w:rFonts w:ascii="Calibri" w:hAnsi="Calibri" w:cs="Calibri"/>
          <w:b/>
          <w:bCs/>
          <w:i/>
          <w:iCs/>
          <w:color w:val="A91F23"/>
          <w:spacing w:val="-1"/>
          <w:sz w:val="22"/>
          <w:szCs w:val="22"/>
          <w:lang w:val="it-IT"/>
        </w:rPr>
        <w:t>V</w:t>
      </w:r>
      <w:r w:rsidRPr="00356987">
        <w:rPr>
          <w:rFonts w:ascii="Calibri" w:hAnsi="Calibri" w:cs="Calibri"/>
          <w:b/>
          <w:bCs/>
          <w:i/>
          <w:iCs/>
          <w:color w:val="A91F23"/>
          <w:spacing w:val="-2"/>
          <w:sz w:val="18"/>
          <w:szCs w:val="18"/>
          <w:lang w:val="it-IT"/>
        </w:rPr>
        <w:t>A</w:t>
      </w:r>
      <w:r w:rsidRPr="00356987">
        <w:rPr>
          <w:rFonts w:ascii="Calibri" w:hAnsi="Calibri" w:cs="Calibri"/>
          <w:b/>
          <w:bCs/>
          <w:i/>
          <w:iCs/>
          <w:color w:val="A91F23"/>
          <w:sz w:val="18"/>
          <w:szCs w:val="18"/>
          <w:lang w:val="it-IT"/>
        </w:rPr>
        <w:t>LU</w:t>
      </w:r>
      <w:r w:rsidRPr="00356987">
        <w:rPr>
          <w:rFonts w:ascii="Calibri" w:hAnsi="Calibri" w:cs="Calibri"/>
          <w:b/>
          <w:bCs/>
          <w:i/>
          <w:iCs/>
          <w:color w:val="A91F23"/>
          <w:spacing w:val="-1"/>
          <w:sz w:val="18"/>
          <w:szCs w:val="18"/>
          <w:lang w:val="it-IT"/>
        </w:rPr>
        <w:t>T</w:t>
      </w:r>
      <w:r w:rsidRPr="00356987">
        <w:rPr>
          <w:rFonts w:ascii="Calibri" w:hAnsi="Calibri" w:cs="Calibri"/>
          <w:b/>
          <w:bCs/>
          <w:i/>
          <w:iCs/>
          <w:color w:val="A91F23"/>
          <w:spacing w:val="-2"/>
          <w:sz w:val="18"/>
          <w:szCs w:val="18"/>
          <w:lang w:val="it-IT"/>
        </w:rPr>
        <w:t>A</w:t>
      </w:r>
      <w:r w:rsidRPr="00356987">
        <w:rPr>
          <w:rFonts w:ascii="Calibri" w:hAnsi="Calibri" w:cs="Calibri"/>
          <w:b/>
          <w:bCs/>
          <w:i/>
          <w:iCs/>
          <w:color w:val="A91F23"/>
          <w:sz w:val="18"/>
          <w:szCs w:val="18"/>
          <w:lang w:val="it-IT"/>
        </w:rPr>
        <w:t>ZI</w:t>
      </w:r>
      <w:r w:rsidRPr="00356987">
        <w:rPr>
          <w:rFonts w:ascii="Calibri" w:hAnsi="Calibri" w:cs="Calibri"/>
          <w:b/>
          <w:bCs/>
          <w:i/>
          <w:iCs/>
          <w:color w:val="A91F23"/>
          <w:spacing w:val="-1"/>
          <w:sz w:val="18"/>
          <w:szCs w:val="18"/>
          <w:lang w:val="it-IT"/>
        </w:rPr>
        <w:t>ON</w:t>
      </w:r>
      <w:r w:rsidRPr="00356987">
        <w:rPr>
          <w:rFonts w:ascii="Calibri" w:hAnsi="Calibri" w:cs="Calibri"/>
          <w:b/>
          <w:bCs/>
          <w:i/>
          <w:iCs/>
          <w:color w:val="A91F23"/>
          <w:sz w:val="18"/>
          <w:szCs w:val="18"/>
          <w:lang w:val="it-IT"/>
        </w:rPr>
        <w:t>E</w:t>
      </w:r>
      <w:r w:rsidRPr="00356987">
        <w:rPr>
          <w:rFonts w:ascii="Calibri" w:hAnsi="Calibri" w:cs="Calibri"/>
          <w:b/>
          <w:bCs/>
          <w:i/>
          <w:iCs/>
          <w:color w:val="A91F23"/>
          <w:spacing w:val="-7"/>
          <w:sz w:val="18"/>
          <w:szCs w:val="18"/>
          <w:lang w:val="it-IT"/>
        </w:rPr>
        <w:t xml:space="preserve"> </w:t>
      </w:r>
      <w:r w:rsidRPr="00356987">
        <w:rPr>
          <w:rFonts w:ascii="Calibri" w:hAnsi="Calibri" w:cs="Calibri"/>
          <w:b/>
          <w:bCs/>
          <w:color w:val="A91F23"/>
          <w:spacing w:val="1"/>
          <w:sz w:val="18"/>
          <w:szCs w:val="18"/>
          <w:lang w:val="it-IT"/>
        </w:rPr>
        <w:t>D</w:t>
      </w:r>
      <w:r w:rsidRPr="00356987">
        <w:rPr>
          <w:rFonts w:ascii="Calibri" w:hAnsi="Calibri" w:cs="Calibri"/>
          <w:b/>
          <w:bCs/>
          <w:color w:val="A91F23"/>
          <w:sz w:val="18"/>
          <w:szCs w:val="18"/>
          <w:lang w:val="it-IT"/>
        </w:rPr>
        <w:t>EL</w:t>
      </w:r>
      <w:r w:rsidRPr="00356987">
        <w:rPr>
          <w:rFonts w:ascii="Calibri" w:hAnsi="Calibri" w:cs="Calibri"/>
          <w:b/>
          <w:bCs/>
          <w:color w:val="A91F23"/>
          <w:spacing w:val="-6"/>
          <w:sz w:val="18"/>
          <w:szCs w:val="18"/>
          <w:lang w:val="it-IT"/>
        </w:rPr>
        <w:t xml:space="preserve"> </w:t>
      </w:r>
      <w:r w:rsidRPr="00356987">
        <w:rPr>
          <w:rFonts w:ascii="Calibri" w:hAnsi="Calibri" w:cs="Calibri"/>
          <w:b/>
          <w:bCs/>
          <w:color w:val="A91F23"/>
          <w:sz w:val="18"/>
          <w:szCs w:val="18"/>
          <w:lang w:val="it-IT"/>
        </w:rPr>
        <w:t>RI</w:t>
      </w:r>
      <w:r w:rsidRPr="00356987">
        <w:rPr>
          <w:rFonts w:ascii="Calibri" w:hAnsi="Calibri" w:cs="Calibri"/>
          <w:b/>
          <w:bCs/>
          <w:color w:val="A91F23"/>
          <w:spacing w:val="-2"/>
          <w:sz w:val="18"/>
          <w:szCs w:val="18"/>
          <w:lang w:val="it-IT"/>
        </w:rPr>
        <w:t>S</w:t>
      </w:r>
      <w:r w:rsidRPr="00356987">
        <w:rPr>
          <w:rFonts w:ascii="Calibri" w:hAnsi="Calibri" w:cs="Calibri"/>
          <w:b/>
          <w:bCs/>
          <w:color w:val="A91F23"/>
          <w:sz w:val="18"/>
          <w:szCs w:val="18"/>
          <w:lang w:val="it-IT"/>
        </w:rPr>
        <w:t>CHIO</w:t>
      </w:r>
    </w:p>
    <w:p w14:paraId="380DE6D7" w14:textId="77777777" w:rsidR="00B824D7" w:rsidRPr="00356987" w:rsidRDefault="00B824D7" w:rsidP="00B824D7">
      <w:pPr>
        <w:kinsoku w:val="0"/>
        <w:overflowPunct w:val="0"/>
        <w:spacing w:line="200" w:lineRule="exact"/>
        <w:rPr>
          <w:sz w:val="20"/>
          <w:szCs w:val="20"/>
          <w:lang w:val="it-IT"/>
        </w:rPr>
      </w:pPr>
    </w:p>
    <w:p w14:paraId="085DA9EA" w14:textId="77777777" w:rsidR="00B824D7" w:rsidRPr="00356987" w:rsidRDefault="00B824D7" w:rsidP="00B824D7">
      <w:pPr>
        <w:kinsoku w:val="0"/>
        <w:overflowPunct w:val="0"/>
        <w:spacing w:line="200" w:lineRule="exact"/>
        <w:rPr>
          <w:sz w:val="20"/>
          <w:szCs w:val="20"/>
          <w:lang w:val="it-IT"/>
        </w:rPr>
      </w:pPr>
    </w:p>
    <w:p w14:paraId="0C4C2764" w14:textId="77777777" w:rsidR="00B824D7" w:rsidRPr="00356987" w:rsidRDefault="00B824D7" w:rsidP="00B824D7">
      <w:pPr>
        <w:kinsoku w:val="0"/>
        <w:overflowPunct w:val="0"/>
        <w:spacing w:before="15" w:line="280" w:lineRule="exact"/>
        <w:rPr>
          <w:sz w:val="28"/>
          <w:szCs w:val="28"/>
          <w:lang w:val="it-IT"/>
        </w:rPr>
      </w:pPr>
    </w:p>
    <w:p w14:paraId="608FCF57" w14:textId="77777777" w:rsidR="00B824D7" w:rsidRPr="00356987" w:rsidRDefault="00B824D7" w:rsidP="00B824D7">
      <w:pPr>
        <w:pStyle w:val="Titolo1"/>
        <w:kinsoku w:val="0"/>
        <w:overflowPunct w:val="0"/>
        <w:spacing w:before="56"/>
        <w:rPr>
          <w:b w:val="0"/>
          <w:bCs w:val="0"/>
          <w:color w:val="000000"/>
          <w:lang w:val="it-IT"/>
        </w:rPr>
      </w:pPr>
      <w:r w:rsidRPr="00356987">
        <w:rPr>
          <w:color w:val="283C68"/>
          <w:spacing w:val="1"/>
          <w:u w:val="single"/>
          <w:lang w:val="it-IT"/>
        </w:rPr>
        <w:t>I</w:t>
      </w:r>
      <w:r w:rsidRPr="00356987">
        <w:rPr>
          <w:color w:val="283C68"/>
          <w:spacing w:val="-1"/>
          <w:u w:val="single"/>
          <w:lang w:val="it-IT"/>
        </w:rPr>
        <w:t>nt</w:t>
      </w:r>
      <w:r w:rsidRPr="00356987">
        <w:rPr>
          <w:color w:val="283C68"/>
          <w:u w:val="single"/>
          <w:lang w:val="it-IT"/>
        </w:rPr>
        <w:t>r</w:t>
      </w:r>
      <w:r w:rsidRPr="00356987">
        <w:rPr>
          <w:color w:val="283C68"/>
          <w:spacing w:val="-1"/>
          <w:u w:val="single"/>
          <w:lang w:val="it-IT"/>
        </w:rPr>
        <w:t>odu</w:t>
      </w:r>
      <w:r w:rsidRPr="00356987">
        <w:rPr>
          <w:color w:val="283C68"/>
          <w:u w:val="single"/>
          <w:lang w:val="it-IT"/>
        </w:rPr>
        <w:t>zi</w:t>
      </w:r>
      <w:r w:rsidRPr="00356987">
        <w:rPr>
          <w:color w:val="283C68"/>
          <w:spacing w:val="-1"/>
          <w:u w:val="single"/>
          <w:lang w:val="it-IT"/>
        </w:rPr>
        <w:t>one</w:t>
      </w:r>
    </w:p>
    <w:p w14:paraId="0812164C" w14:textId="77777777" w:rsidR="00B824D7" w:rsidRPr="00356987" w:rsidRDefault="00B824D7" w:rsidP="00B824D7">
      <w:pPr>
        <w:kinsoku w:val="0"/>
        <w:overflowPunct w:val="0"/>
        <w:spacing w:before="2" w:line="180" w:lineRule="exact"/>
        <w:rPr>
          <w:sz w:val="18"/>
          <w:szCs w:val="18"/>
          <w:lang w:val="it-IT"/>
        </w:rPr>
      </w:pPr>
    </w:p>
    <w:p w14:paraId="38EE2558" w14:textId="77777777" w:rsidR="00B824D7" w:rsidRPr="00356987" w:rsidRDefault="00B824D7" w:rsidP="00B824D7">
      <w:pPr>
        <w:pStyle w:val="Corpotesto"/>
        <w:kinsoku w:val="0"/>
        <w:overflowPunct w:val="0"/>
        <w:spacing w:before="56" w:line="276" w:lineRule="auto"/>
        <w:ind w:right="115"/>
        <w:jc w:val="both"/>
        <w:rPr>
          <w:color w:val="000000"/>
          <w:lang w:val="it-IT"/>
        </w:rPr>
      </w:pPr>
      <w:r w:rsidRPr="00356987">
        <w:rPr>
          <w:color w:val="283C68"/>
          <w:lang w:val="it-IT"/>
        </w:rPr>
        <w:t>Il</w:t>
      </w:r>
      <w:r w:rsidRPr="00356987">
        <w:rPr>
          <w:color w:val="283C68"/>
          <w:spacing w:val="9"/>
          <w:lang w:val="it-IT"/>
        </w:rPr>
        <w:t xml:space="preserve"> </w:t>
      </w:r>
      <w:r w:rsidRPr="00356987">
        <w:rPr>
          <w:color w:val="283C68"/>
          <w:lang w:val="it-IT"/>
        </w:rPr>
        <w:t>P</w:t>
      </w:r>
      <w:r w:rsidRPr="00356987">
        <w:rPr>
          <w:color w:val="283C68"/>
          <w:spacing w:val="-1"/>
          <w:lang w:val="it-IT"/>
        </w:rPr>
        <w:t>N</w:t>
      </w:r>
      <w:r w:rsidRPr="00356987">
        <w:rPr>
          <w:color w:val="283C68"/>
          <w:lang w:val="it-IT"/>
        </w:rPr>
        <w:t>A</w:t>
      </w:r>
      <w:r w:rsidRPr="00356987">
        <w:rPr>
          <w:color w:val="283C68"/>
          <w:spacing w:val="10"/>
          <w:lang w:val="it-IT"/>
        </w:rPr>
        <w:t xml:space="preserve"> </w:t>
      </w:r>
      <w:r w:rsidRPr="00356987">
        <w:rPr>
          <w:color w:val="283C68"/>
          <w:lang w:val="it-IT"/>
        </w:rPr>
        <w:t>2</w:t>
      </w:r>
      <w:r w:rsidRPr="00356987">
        <w:rPr>
          <w:color w:val="283C68"/>
          <w:spacing w:val="-2"/>
          <w:lang w:val="it-IT"/>
        </w:rPr>
        <w:t>0</w:t>
      </w:r>
      <w:r w:rsidRPr="00356987">
        <w:rPr>
          <w:color w:val="283C68"/>
          <w:lang w:val="it-IT"/>
        </w:rPr>
        <w:t>19</w:t>
      </w:r>
      <w:r w:rsidRPr="00356987">
        <w:rPr>
          <w:color w:val="283C68"/>
          <w:spacing w:val="20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h</w:t>
      </w:r>
      <w:r w:rsidRPr="00356987">
        <w:rPr>
          <w:color w:val="283C68"/>
          <w:lang w:val="it-IT"/>
        </w:rPr>
        <w:t>a</w:t>
      </w:r>
      <w:r w:rsidRPr="00356987">
        <w:rPr>
          <w:color w:val="283C68"/>
          <w:spacing w:val="9"/>
          <w:lang w:val="it-IT"/>
        </w:rPr>
        <w:t xml:space="preserve"> </w:t>
      </w:r>
      <w:r w:rsidRPr="00356987">
        <w:rPr>
          <w:color w:val="283C68"/>
          <w:lang w:val="it-IT"/>
        </w:rPr>
        <w:t>i</w:t>
      </w:r>
      <w:r w:rsidRPr="00356987">
        <w:rPr>
          <w:color w:val="283C68"/>
          <w:spacing w:val="-2"/>
          <w:lang w:val="it-IT"/>
        </w:rPr>
        <w:t>n</w:t>
      </w:r>
      <w:r w:rsidRPr="00356987">
        <w:rPr>
          <w:color w:val="283C68"/>
          <w:lang w:val="it-IT"/>
        </w:rPr>
        <w:t>t</w:t>
      </w:r>
      <w:r w:rsidRPr="00356987">
        <w:rPr>
          <w:color w:val="283C68"/>
          <w:spacing w:val="-3"/>
          <w:lang w:val="it-IT"/>
        </w:rPr>
        <w:t>r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-1"/>
          <w:lang w:val="it-IT"/>
        </w:rPr>
        <w:t>d</w:t>
      </w:r>
      <w:r w:rsidRPr="00356987">
        <w:rPr>
          <w:color w:val="283C68"/>
          <w:spacing w:val="-2"/>
          <w:lang w:val="it-IT"/>
        </w:rPr>
        <w:t>o</w:t>
      </w:r>
      <w:r w:rsidRPr="00356987">
        <w:rPr>
          <w:color w:val="283C68"/>
          <w:lang w:val="it-IT"/>
        </w:rPr>
        <w:t>t</w:t>
      </w:r>
      <w:r w:rsidRPr="00356987">
        <w:rPr>
          <w:color w:val="283C68"/>
          <w:spacing w:val="-2"/>
          <w:lang w:val="it-IT"/>
        </w:rPr>
        <w:t>t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8"/>
          <w:lang w:val="it-IT"/>
        </w:rPr>
        <w:t xml:space="preserve"> </w:t>
      </w:r>
      <w:r w:rsidRPr="00356987">
        <w:rPr>
          <w:color w:val="283C68"/>
          <w:lang w:val="it-IT"/>
        </w:rPr>
        <w:t>si</w:t>
      </w:r>
      <w:r w:rsidRPr="00356987">
        <w:rPr>
          <w:color w:val="283C68"/>
          <w:spacing w:val="-2"/>
          <w:lang w:val="it-IT"/>
        </w:rPr>
        <w:t>g</w:t>
      </w:r>
      <w:r w:rsidRPr="00356987">
        <w:rPr>
          <w:color w:val="283C68"/>
          <w:spacing w:val="-1"/>
          <w:lang w:val="it-IT"/>
        </w:rPr>
        <w:t>n</w:t>
      </w:r>
      <w:r w:rsidRPr="00356987">
        <w:rPr>
          <w:color w:val="283C68"/>
          <w:lang w:val="it-IT"/>
        </w:rPr>
        <w:t>if</w:t>
      </w:r>
      <w:r w:rsidRPr="00356987">
        <w:rPr>
          <w:color w:val="283C68"/>
          <w:spacing w:val="-2"/>
          <w:lang w:val="it-IT"/>
        </w:rPr>
        <w:t>i</w:t>
      </w:r>
      <w:r w:rsidRPr="00356987">
        <w:rPr>
          <w:color w:val="283C68"/>
          <w:lang w:val="it-IT"/>
        </w:rPr>
        <w:t>c</w:t>
      </w:r>
      <w:r w:rsidRPr="00356987">
        <w:rPr>
          <w:color w:val="283C68"/>
          <w:spacing w:val="-1"/>
          <w:lang w:val="it-IT"/>
        </w:rPr>
        <w:t>ativ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8"/>
          <w:lang w:val="it-IT"/>
        </w:rPr>
        <w:t xml:space="preserve"> </w:t>
      </w:r>
      <w:r w:rsidRPr="00356987">
        <w:rPr>
          <w:color w:val="283C68"/>
          <w:spacing w:val="-2"/>
          <w:lang w:val="it-IT"/>
        </w:rPr>
        <w:t>m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-1"/>
          <w:lang w:val="it-IT"/>
        </w:rPr>
        <w:t>difich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9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ne</w:t>
      </w:r>
      <w:r w:rsidRPr="00356987">
        <w:rPr>
          <w:color w:val="283C68"/>
          <w:lang w:val="it-IT"/>
        </w:rPr>
        <w:t>l</w:t>
      </w:r>
      <w:r w:rsidRPr="00356987">
        <w:rPr>
          <w:color w:val="283C68"/>
          <w:spacing w:val="7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s</w:t>
      </w:r>
      <w:r w:rsidRPr="00356987">
        <w:rPr>
          <w:color w:val="283C68"/>
          <w:spacing w:val="3"/>
          <w:lang w:val="it-IT"/>
        </w:rPr>
        <w:t>i</w:t>
      </w:r>
      <w:r w:rsidRPr="00356987">
        <w:rPr>
          <w:color w:val="283C68"/>
          <w:spacing w:val="-1"/>
          <w:lang w:val="it-IT"/>
        </w:rPr>
        <w:t>st</w:t>
      </w:r>
      <w:r w:rsidRPr="00356987">
        <w:rPr>
          <w:color w:val="283C68"/>
          <w:spacing w:val="-2"/>
          <w:lang w:val="it-IT"/>
        </w:rPr>
        <w:t>e</w:t>
      </w:r>
      <w:r w:rsidRPr="00356987">
        <w:rPr>
          <w:color w:val="283C68"/>
          <w:lang w:val="it-IT"/>
        </w:rPr>
        <w:t>ma</w:t>
      </w:r>
      <w:r w:rsidRPr="00356987">
        <w:rPr>
          <w:color w:val="283C68"/>
          <w:spacing w:val="9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d</w:t>
      </w:r>
      <w:r w:rsidRPr="00356987">
        <w:rPr>
          <w:color w:val="283C68"/>
          <w:lang w:val="it-IT"/>
        </w:rPr>
        <w:t>i</w:t>
      </w:r>
      <w:r w:rsidRPr="00356987">
        <w:rPr>
          <w:color w:val="283C68"/>
          <w:spacing w:val="9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pre</w:t>
      </w:r>
      <w:r w:rsidRPr="00356987">
        <w:rPr>
          <w:color w:val="283C68"/>
          <w:spacing w:val="-2"/>
          <w:lang w:val="it-IT"/>
        </w:rPr>
        <w:t>v</w:t>
      </w:r>
      <w:r w:rsidRPr="00356987">
        <w:rPr>
          <w:color w:val="283C68"/>
          <w:spacing w:val="-1"/>
          <w:lang w:val="it-IT"/>
        </w:rPr>
        <w:t>en</w:t>
      </w:r>
      <w:r w:rsidRPr="00356987">
        <w:rPr>
          <w:color w:val="283C68"/>
          <w:spacing w:val="-2"/>
          <w:lang w:val="it-IT"/>
        </w:rPr>
        <w:t>z</w:t>
      </w:r>
      <w:r w:rsidRPr="00356987">
        <w:rPr>
          <w:color w:val="283C68"/>
          <w:lang w:val="it-IT"/>
        </w:rPr>
        <w:t>i</w:t>
      </w:r>
      <w:r w:rsidRPr="00356987">
        <w:rPr>
          <w:color w:val="283C68"/>
          <w:spacing w:val="-1"/>
          <w:lang w:val="it-IT"/>
        </w:rPr>
        <w:t>on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9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de</w:t>
      </w:r>
      <w:r w:rsidRPr="00356987">
        <w:rPr>
          <w:color w:val="283C68"/>
          <w:spacing w:val="-3"/>
          <w:lang w:val="it-IT"/>
        </w:rPr>
        <w:t>l</w:t>
      </w:r>
      <w:r w:rsidRPr="00356987">
        <w:rPr>
          <w:color w:val="283C68"/>
          <w:lang w:val="it-IT"/>
        </w:rPr>
        <w:t>la</w:t>
      </w:r>
      <w:r w:rsidRPr="00356987">
        <w:rPr>
          <w:color w:val="283C68"/>
          <w:spacing w:val="9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c</w:t>
      </w:r>
      <w:r w:rsidRPr="00356987">
        <w:rPr>
          <w:color w:val="283C68"/>
          <w:spacing w:val="1"/>
          <w:lang w:val="it-IT"/>
        </w:rPr>
        <w:t>o</w:t>
      </w:r>
      <w:r w:rsidRPr="00356987">
        <w:rPr>
          <w:color w:val="283C68"/>
          <w:spacing w:val="-1"/>
          <w:lang w:val="it-IT"/>
        </w:rPr>
        <w:t>rr</w:t>
      </w:r>
      <w:r w:rsidRPr="00356987">
        <w:rPr>
          <w:color w:val="283C68"/>
          <w:spacing w:val="-2"/>
          <w:lang w:val="it-IT"/>
        </w:rPr>
        <w:t>u</w:t>
      </w:r>
      <w:r w:rsidRPr="00356987">
        <w:rPr>
          <w:color w:val="283C68"/>
          <w:spacing w:val="-1"/>
          <w:lang w:val="it-IT"/>
        </w:rPr>
        <w:t>zion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7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ch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9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ren</w:t>
      </w:r>
      <w:r w:rsidRPr="00356987">
        <w:rPr>
          <w:color w:val="283C68"/>
          <w:spacing w:val="-4"/>
          <w:lang w:val="it-IT"/>
        </w:rPr>
        <w:t>d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-1"/>
          <w:lang w:val="it-IT"/>
        </w:rPr>
        <w:t xml:space="preserve">no </w:t>
      </w:r>
      <w:r w:rsidRPr="00356987">
        <w:rPr>
          <w:color w:val="283C68"/>
          <w:lang w:val="it-IT"/>
        </w:rPr>
        <w:t>necessar</w:t>
      </w:r>
      <w:r w:rsidRPr="00356987">
        <w:rPr>
          <w:color w:val="283C68"/>
          <w:spacing w:val="-3"/>
          <w:lang w:val="it-IT"/>
        </w:rPr>
        <w:t>i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7"/>
          <w:lang w:val="it-IT"/>
        </w:rPr>
        <w:t xml:space="preserve"> </w:t>
      </w:r>
      <w:r w:rsidRPr="00356987">
        <w:rPr>
          <w:color w:val="283C68"/>
          <w:lang w:val="it-IT"/>
        </w:rPr>
        <w:t>un</w:t>
      </w:r>
      <w:r w:rsidRPr="00356987">
        <w:rPr>
          <w:color w:val="283C68"/>
          <w:spacing w:val="7"/>
          <w:lang w:val="it-IT"/>
        </w:rPr>
        <w:t xml:space="preserve"> </w:t>
      </w:r>
      <w:r w:rsidRPr="00356987">
        <w:rPr>
          <w:color w:val="283C68"/>
          <w:lang w:val="it-IT"/>
        </w:rPr>
        <w:t>affin</w:t>
      </w:r>
      <w:r w:rsidRPr="00356987">
        <w:rPr>
          <w:color w:val="283C68"/>
          <w:spacing w:val="-3"/>
          <w:lang w:val="it-IT"/>
        </w:rPr>
        <w:t>a</w:t>
      </w:r>
      <w:r w:rsidRPr="00356987">
        <w:rPr>
          <w:color w:val="283C68"/>
          <w:lang w:val="it-IT"/>
        </w:rPr>
        <w:t>men</w:t>
      </w:r>
      <w:r w:rsidRPr="00356987">
        <w:rPr>
          <w:color w:val="283C68"/>
          <w:spacing w:val="-3"/>
          <w:lang w:val="it-IT"/>
        </w:rPr>
        <w:t>t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5"/>
          <w:lang w:val="it-IT"/>
        </w:rPr>
        <w:t xml:space="preserve"> </w:t>
      </w:r>
      <w:r w:rsidRPr="00356987">
        <w:rPr>
          <w:color w:val="283C68"/>
          <w:lang w:val="it-IT"/>
        </w:rPr>
        <w:t>della</w:t>
      </w:r>
      <w:r w:rsidRPr="00356987">
        <w:rPr>
          <w:color w:val="283C68"/>
          <w:spacing w:val="7"/>
          <w:lang w:val="it-IT"/>
        </w:rPr>
        <w:t xml:space="preserve"> </w:t>
      </w:r>
      <w:r w:rsidRPr="00356987">
        <w:rPr>
          <w:color w:val="283C68"/>
          <w:spacing w:val="-2"/>
          <w:lang w:val="it-IT"/>
        </w:rPr>
        <w:t>m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-2"/>
          <w:lang w:val="it-IT"/>
        </w:rPr>
        <w:t>t</w:t>
      </w:r>
      <w:r w:rsidRPr="00356987">
        <w:rPr>
          <w:color w:val="283C68"/>
          <w:lang w:val="it-IT"/>
        </w:rPr>
        <w:t>odo</w:t>
      </w:r>
      <w:r w:rsidRPr="00356987">
        <w:rPr>
          <w:color w:val="283C68"/>
          <w:spacing w:val="-4"/>
          <w:lang w:val="it-IT"/>
        </w:rPr>
        <w:t>l</w:t>
      </w:r>
      <w:r w:rsidRPr="00356987">
        <w:rPr>
          <w:color w:val="283C68"/>
          <w:lang w:val="it-IT"/>
        </w:rPr>
        <w:t>ogia</w:t>
      </w:r>
      <w:r w:rsidRPr="00356987">
        <w:rPr>
          <w:color w:val="283C68"/>
          <w:spacing w:val="7"/>
          <w:lang w:val="it-IT"/>
        </w:rPr>
        <w:t xml:space="preserve"> </w:t>
      </w:r>
      <w:r w:rsidRPr="00356987">
        <w:rPr>
          <w:color w:val="283C68"/>
          <w:lang w:val="it-IT"/>
        </w:rPr>
        <w:t>si</w:t>
      </w:r>
      <w:r w:rsidRPr="00356987">
        <w:rPr>
          <w:color w:val="283C68"/>
          <w:spacing w:val="-2"/>
          <w:lang w:val="it-IT"/>
        </w:rPr>
        <w:t>n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6"/>
          <w:lang w:val="it-IT"/>
        </w:rPr>
        <w:t xml:space="preserve"> </w:t>
      </w:r>
      <w:r w:rsidRPr="00356987">
        <w:rPr>
          <w:color w:val="283C68"/>
          <w:lang w:val="it-IT"/>
        </w:rPr>
        <w:t>ad</w:t>
      </w:r>
      <w:r w:rsidRPr="00356987">
        <w:rPr>
          <w:color w:val="283C68"/>
          <w:spacing w:val="5"/>
          <w:lang w:val="it-IT"/>
        </w:rPr>
        <w:t xml:space="preserve"> </w:t>
      </w:r>
      <w:r w:rsidRPr="00356987">
        <w:rPr>
          <w:color w:val="283C68"/>
          <w:lang w:val="it-IT"/>
        </w:rPr>
        <w:t>ora</w:t>
      </w:r>
      <w:r w:rsidRPr="00356987">
        <w:rPr>
          <w:color w:val="283C68"/>
          <w:spacing w:val="7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utilizzat</w:t>
      </w:r>
      <w:r w:rsidRPr="00356987">
        <w:rPr>
          <w:color w:val="283C68"/>
          <w:lang w:val="it-IT"/>
        </w:rPr>
        <w:t>a</w:t>
      </w:r>
      <w:r w:rsidRPr="00356987">
        <w:rPr>
          <w:color w:val="283C68"/>
          <w:spacing w:val="7"/>
          <w:lang w:val="it-IT"/>
        </w:rPr>
        <w:t xml:space="preserve"> </w:t>
      </w:r>
      <w:r w:rsidRPr="00356987">
        <w:rPr>
          <w:color w:val="283C68"/>
          <w:spacing w:val="-4"/>
          <w:lang w:val="it-IT"/>
        </w:rPr>
        <w:t>n</w:t>
      </w:r>
      <w:r w:rsidRPr="00356987">
        <w:rPr>
          <w:color w:val="283C68"/>
          <w:lang w:val="it-IT"/>
        </w:rPr>
        <w:t>el</w:t>
      </w:r>
      <w:r w:rsidRPr="00356987">
        <w:rPr>
          <w:color w:val="283C68"/>
          <w:spacing w:val="7"/>
          <w:lang w:val="it-IT"/>
        </w:rPr>
        <w:t xml:space="preserve"> </w:t>
      </w:r>
      <w:r w:rsidRPr="00356987">
        <w:rPr>
          <w:color w:val="283C68"/>
          <w:spacing w:val="-2"/>
          <w:lang w:val="it-IT"/>
        </w:rPr>
        <w:t>P</w:t>
      </w:r>
      <w:r w:rsidRPr="00356987">
        <w:rPr>
          <w:color w:val="283C68"/>
          <w:spacing w:val="-1"/>
          <w:lang w:val="it-IT"/>
        </w:rPr>
        <w:t>TPC</w:t>
      </w:r>
      <w:r w:rsidRPr="00356987">
        <w:rPr>
          <w:color w:val="283C68"/>
          <w:lang w:val="it-IT"/>
        </w:rPr>
        <w:t>T</w:t>
      </w:r>
      <w:r w:rsidRPr="00356987">
        <w:rPr>
          <w:color w:val="283C68"/>
          <w:spacing w:val="7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d</w:t>
      </w:r>
      <w:r w:rsidRPr="00356987">
        <w:rPr>
          <w:color w:val="283C68"/>
          <w:lang w:val="it-IT"/>
        </w:rPr>
        <w:t>i</w:t>
      </w:r>
      <w:r w:rsidRPr="00356987">
        <w:rPr>
          <w:color w:val="283C68"/>
          <w:spacing w:val="4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AC</w:t>
      </w:r>
      <w:r w:rsidRPr="00356987">
        <w:rPr>
          <w:color w:val="283C68"/>
          <w:spacing w:val="4"/>
          <w:lang w:val="it-IT"/>
        </w:rPr>
        <w:t>I</w:t>
      </w:r>
      <w:r w:rsidRPr="00356987">
        <w:rPr>
          <w:color w:val="283C68"/>
          <w:lang w:val="it-IT"/>
        </w:rPr>
        <w:t>,</w:t>
      </w:r>
      <w:r w:rsidRPr="00356987">
        <w:rPr>
          <w:color w:val="283C68"/>
          <w:spacing w:val="7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pe</w:t>
      </w:r>
      <w:r w:rsidRPr="00356987">
        <w:rPr>
          <w:color w:val="283C68"/>
          <w:lang w:val="it-IT"/>
        </w:rPr>
        <w:t>r</w:t>
      </w:r>
      <w:r w:rsidRPr="00356987">
        <w:rPr>
          <w:color w:val="283C68"/>
          <w:spacing w:val="7"/>
          <w:lang w:val="it-IT"/>
        </w:rPr>
        <w:t xml:space="preserve"> </w:t>
      </w:r>
      <w:r w:rsidRPr="00356987">
        <w:rPr>
          <w:color w:val="283C68"/>
          <w:spacing w:val="-3"/>
          <w:lang w:val="it-IT"/>
        </w:rPr>
        <w:t>l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8"/>
          <w:lang w:val="it-IT"/>
        </w:rPr>
        <w:t xml:space="preserve"> </w:t>
      </w:r>
      <w:r w:rsidRPr="00356987">
        <w:rPr>
          <w:color w:val="283C68"/>
          <w:spacing w:val="-3"/>
          <w:lang w:val="it-IT"/>
        </w:rPr>
        <w:t>s</w:t>
      </w:r>
      <w:r w:rsidRPr="00356987">
        <w:rPr>
          <w:color w:val="283C68"/>
          <w:spacing w:val="1"/>
          <w:lang w:val="it-IT"/>
        </w:rPr>
        <w:t>v</w:t>
      </w:r>
      <w:r w:rsidRPr="00356987">
        <w:rPr>
          <w:color w:val="283C68"/>
          <w:spacing w:val="-1"/>
          <w:lang w:val="it-IT"/>
        </w:rPr>
        <w:t>olg</w:t>
      </w:r>
      <w:r w:rsidRPr="00356987">
        <w:rPr>
          <w:color w:val="283C68"/>
          <w:spacing w:val="-3"/>
          <w:lang w:val="it-IT"/>
        </w:rPr>
        <w:t>i</w:t>
      </w:r>
      <w:r w:rsidRPr="00356987">
        <w:rPr>
          <w:color w:val="283C68"/>
          <w:spacing w:val="-1"/>
          <w:lang w:val="it-IT"/>
        </w:rPr>
        <w:t>men</w:t>
      </w:r>
      <w:r w:rsidRPr="00356987">
        <w:rPr>
          <w:color w:val="283C68"/>
          <w:spacing w:val="-3"/>
          <w:lang w:val="it-IT"/>
        </w:rPr>
        <w:t>t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7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d</w:t>
      </w:r>
      <w:r w:rsidRPr="00356987">
        <w:rPr>
          <w:color w:val="283C68"/>
          <w:spacing w:val="-2"/>
          <w:lang w:val="it-IT"/>
        </w:rPr>
        <w:t>e</w:t>
      </w:r>
      <w:r w:rsidRPr="00356987">
        <w:rPr>
          <w:color w:val="283C68"/>
          <w:lang w:val="it-IT"/>
        </w:rPr>
        <w:t>l proces</w:t>
      </w:r>
      <w:r w:rsidRPr="00356987">
        <w:rPr>
          <w:color w:val="283C68"/>
          <w:spacing w:val="-3"/>
          <w:lang w:val="it-IT"/>
        </w:rPr>
        <w:t>s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31"/>
          <w:lang w:val="it-IT"/>
        </w:rPr>
        <w:t xml:space="preserve"> </w:t>
      </w:r>
      <w:r w:rsidRPr="00356987">
        <w:rPr>
          <w:color w:val="283C68"/>
          <w:lang w:val="it-IT"/>
        </w:rPr>
        <w:t>di</w:t>
      </w:r>
      <w:r w:rsidRPr="00356987">
        <w:rPr>
          <w:color w:val="283C68"/>
          <w:spacing w:val="31"/>
          <w:lang w:val="it-IT"/>
        </w:rPr>
        <w:t xml:space="preserve"> </w:t>
      </w:r>
      <w:r w:rsidRPr="00356987">
        <w:rPr>
          <w:color w:val="283C68"/>
          <w:lang w:val="it-IT"/>
        </w:rPr>
        <w:t>gestio</w:t>
      </w:r>
      <w:r w:rsidRPr="00356987">
        <w:rPr>
          <w:color w:val="283C68"/>
          <w:spacing w:val="-4"/>
          <w:lang w:val="it-IT"/>
        </w:rPr>
        <w:t>n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32"/>
          <w:lang w:val="it-IT"/>
        </w:rPr>
        <w:t xml:space="preserve"> </w:t>
      </w:r>
      <w:r w:rsidRPr="00356987">
        <w:rPr>
          <w:color w:val="283C68"/>
          <w:lang w:val="it-IT"/>
        </w:rPr>
        <w:t>del</w:t>
      </w:r>
      <w:r w:rsidRPr="00356987">
        <w:rPr>
          <w:color w:val="283C68"/>
          <w:spacing w:val="30"/>
          <w:lang w:val="it-IT"/>
        </w:rPr>
        <w:t xml:space="preserve"> </w:t>
      </w:r>
      <w:r w:rsidRPr="00356987">
        <w:rPr>
          <w:color w:val="283C68"/>
          <w:lang w:val="it-IT"/>
        </w:rPr>
        <w:t>risc</w:t>
      </w:r>
      <w:r w:rsidRPr="00356987">
        <w:rPr>
          <w:color w:val="283C68"/>
          <w:spacing w:val="-2"/>
          <w:lang w:val="it-IT"/>
        </w:rPr>
        <w:t>h</w:t>
      </w:r>
      <w:r w:rsidRPr="00356987">
        <w:rPr>
          <w:color w:val="283C68"/>
          <w:lang w:val="it-IT"/>
        </w:rPr>
        <w:t>i</w:t>
      </w:r>
      <w:r w:rsidRPr="00356987">
        <w:rPr>
          <w:color w:val="283C68"/>
          <w:spacing w:val="3"/>
          <w:lang w:val="it-IT"/>
        </w:rPr>
        <w:t>o</w:t>
      </w:r>
      <w:r w:rsidRPr="00356987">
        <w:rPr>
          <w:color w:val="283C68"/>
          <w:lang w:val="it-IT"/>
        </w:rPr>
        <w:t>,</w:t>
      </w:r>
      <w:r w:rsidRPr="00356987">
        <w:rPr>
          <w:color w:val="283C68"/>
          <w:spacing w:val="32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anch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31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a</w:t>
      </w:r>
      <w:r w:rsidRPr="00356987">
        <w:rPr>
          <w:color w:val="283C68"/>
          <w:lang w:val="it-IT"/>
        </w:rPr>
        <w:t>l</w:t>
      </w:r>
      <w:r w:rsidRPr="00356987">
        <w:rPr>
          <w:color w:val="283C68"/>
          <w:spacing w:val="31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fi</w:t>
      </w:r>
      <w:r w:rsidRPr="00356987">
        <w:rPr>
          <w:color w:val="283C68"/>
          <w:spacing w:val="-2"/>
          <w:lang w:val="it-IT"/>
        </w:rPr>
        <w:t>n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30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d</w:t>
      </w:r>
      <w:r w:rsidRPr="00356987">
        <w:rPr>
          <w:color w:val="283C68"/>
          <w:lang w:val="it-IT"/>
        </w:rPr>
        <w:t>i</w:t>
      </w:r>
      <w:r w:rsidRPr="00356987">
        <w:rPr>
          <w:color w:val="283C68"/>
          <w:spacing w:val="31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gara</w:t>
      </w:r>
      <w:r w:rsidRPr="00356987">
        <w:rPr>
          <w:color w:val="283C68"/>
          <w:spacing w:val="-2"/>
          <w:lang w:val="it-IT"/>
        </w:rPr>
        <w:t>n</w:t>
      </w:r>
      <w:r w:rsidRPr="00356987">
        <w:rPr>
          <w:color w:val="283C68"/>
          <w:lang w:val="it-IT"/>
        </w:rPr>
        <w:t>t</w:t>
      </w:r>
      <w:r w:rsidRPr="00356987">
        <w:rPr>
          <w:color w:val="283C68"/>
          <w:spacing w:val="-1"/>
          <w:lang w:val="it-IT"/>
        </w:rPr>
        <w:t>ir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31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u</w:t>
      </w:r>
      <w:r w:rsidRPr="00356987">
        <w:rPr>
          <w:color w:val="283C68"/>
          <w:lang w:val="it-IT"/>
        </w:rPr>
        <w:t>n</w:t>
      </w:r>
      <w:r w:rsidRPr="00356987">
        <w:rPr>
          <w:color w:val="283C68"/>
          <w:spacing w:val="30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maggio</w:t>
      </w:r>
      <w:r w:rsidRPr="00356987">
        <w:rPr>
          <w:color w:val="283C68"/>
          <w:lang w:val="it-IT"/>
        </w:rPr>
        <w:t>r</w:t>
      </w:r>
      <w:r w:rsidRPr="00356987">
        <w:rPr>
          <w:color w:val="283C68"/>
          <w:spacing w:val="31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dettag</w:t>
      </w:r>
      <w:r w:rsidRPr="00356987">
        <w:rPr>
          <w:color w:val="283C68"/>
          <w:spacing w:val="-4"/>
          <w:lang w:val="it-IT"/>
        </w:rPr>
        <w:t>l</w:t>
      </w:r>
      <w:r w:rsidRPr="00356987">
        <w:rPr>
          <w:color w:val="283C68"/>
          <w:lang w:val="it-IT"/>
        </w:rPr>
        <w:t>io</w:t>
      </w:r>
      <w:r w:rsidRPr="00356987">
        <w:rPr>
          <w:color w:val="283C68"/>
          <w:spacing w:val="31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nell</w:t>
      </w:r>
      <w:r w:rsidRPr="00356987">
        <w:rPr>
          <w:color w:val="283C68"/>
          <w:lang w:val="it-IT"/>
        </w:rPr>
        <w:t>a</w:t>
      </w:r>
      <w:r w:rsidRPr="00356987">
        <w:rPr>
          <w:color w:val="283C68"/>
          <w:spacing w:val="31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ra</w:t>
      </w:r>
      <w:r w:rsidRPr="00356987">
        <w:rPr>
          <w:color w:val="283C68"/>
          <w:spacing w:val="-2"/>
          <w:lang w:val="it-IT"/>
        </w:rPr>
        <w:t>p</w:t>
      </w:r>
      <w:r w:rsidRPr="00356987">
        <w:rPr>
          <w:color w:val="283C68"/>
          <w:spacing w:val="-1"/>
          <w:lang w:val="it-IT"/>
        </w:rPr>
        <w:t>presentaz</w:t>
      </w:r>
      <w:r w:rsidRPr="00356987">
        <w:rPr>
          <w:color w:val="283C68"/>
          <w:spacing w:val="-4"/>
          <w:lang w:val="it-IT"/>
        </w:rPr>
        <w:t>i</w:t>
      </w:r>
      <w:r w:rsidRPr="00356987">
        <w:rPr>
          <w:color w:val="283C68"/>
          <w:spacing w:val="-1"/>
          <w:lang w:val="it-IT"/>
        </w:rPr>
        <w:t>on</w:t>
      </w:r>
      <w:r w:rsidRPr="00356987">
        <w:rPr>
          <w:color w:val="283C68"/>
          <w:spacing w:val="4"/>
          <w:lang w:val="it-IT"/>
        </w:rPr>
        <w:t>e</w:t>
      </w:r>
      <w:r w:rsidRPr="00356987">
        <w:rPr>
          <w:color w:val="283C68"/>
          <w:lang w:val="it-IT"/>
        </w:rPr>
        <w:t xml:space="preserve">, </w:t>
      </w:r>
      <w:r w:rsidRPr="00356987">
        <w:rPr>
          <w:color w:val="283C68"/>
          <w:spacing w:val="-1"/>
          <w:lang w:val="it-IT"/>
        </w:rPr>
        <w:t>dell</w:t>
      </w:r>
      <w:r w:rsidRPr="00356987">
        <w:rPr>
          <w:color w:val="283C68"/>
          <w:lang w:val="it-IT"/>
        </w:rPr>
        <w:t xml:space="preserve">e </w:t>
      </w:r>
      <w:r w:rsidRPr="00356987">
        <w:rPr>
          <w:color w:val="283C68"/>
          <w:spacing w:val="-1"/>
          <w:lang w:val="it-IT"/>
        </w:rPr>
        <w:t>info</w:t>
      </w:r>
      <w:r w:rsidRPr="00356987">
        <w:rPr>
          <w:color w:val="283C68"/>
          <w:spacing w:val="-3"/>
          <w:lang w:val="it-IT"/>
        </w:rPr>
        <w:t>r</w:t>
      </w:r>
      <w:r w:rsidRPr="00356987">
        <w:rPr>
          <w:color w:val="283C68"/>
          <w:lang w:val="it-IT"/>
        </w:rPr>
        <w:t>m</w:t>
      </w:r>
      <w:r w:rsidRPr="00356987">
        <w:rPr>
          <w:color w:val="283C68"/>
          <w:spacing w:val="-1"/>
          <w:lang w:val="it-IT"/>
        </w:rPr>
        <w:t>az</w:t>
      </w:r>
      <w:r w:rsidRPr="00356987">
        <w:rPr>
          <w:color w:val="283C68"/>
          <w:spacing w:val="-3"/>
          <w:lang w:val="it-IT"/>
        </w:rPr>
        <w:t>i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-1"/>
          <w:lang w:val="it-IT"/>
        </w:rPr>
        <w:t>n</w:t>
      </w:r>
      <w:r w:rsidRPr="00356987">
        <w:rPr>
          <w:color w:val="283C68"/>
          <w:lang w:val="it-IT"/>
        </w:rPr>
        <w:t xml:space="preserve">i </w:t>
      </w:r>
      <w:r w:rsidRPr="00356987">
        <w:rPr>
          <w:color w:val="283C68"/>
          <w:spacing w:val="-1"/>
          <w:lang w:val="it-IT"/>
        </w:rPr>
        <w:t>ril</w:t>
      </w:r>
      <w:r w:rsidRPr="00356987">
        <w:rPr>
          <w:color w:val="283C68"/>
          <w:spacing w:val="-2"/>
          <w:lang w:val="it-IT"/>
        </w:rPr>
        <w:t>e</w:t>
      </w:r>
      <w:r w:rsidRPr="00356987">
        <w:rPr>
          <w:color w:val="283C68"/>
          <w:spacing w:val="-1"/>
          <w:lang w:val="it-IT"/>
        </w:rPr>
        <w:t>vant</w:t>
      </w:r>
      <w:r w:rsidRPr="00356987">
        <w:rPr>
          <w:color w:val="283C68"/>
          <w:lang w:val="it-IT"/>
        </w:rPr>
        <w:t>i</w:t>
      </w:r>
      <w:r w:rsidRPr="00356987">
        <w:rPr>
          <w:color w:val="283C68"/>
          <w:spacing w:val="47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pe</w:t>
      </w:r>
      <w:r w:rsidRPr="00356987">
        <w:rPr>
          <w:color w:val="283C68"/>
          <w:lang w:val="it-IT"/>
        </w:rPr>
        <w:t xml:space="preserve">r </w:t>
      </w:r>
      <w:r w:rsidRPr="00356987">
        <w:rPr>
          <w:color w:val="283C68"/>
          <w:spacing w:val="-1"/>
          <w:lang w:val="it-IT"/>
        </w:rPr>
        <w:t>l</w:t>
      </w:r>
      <w:r w:rsidRPr="00356987">
        <w:rPr>
          <w:color w:val="283C68"/>
          <w:spacing w:val="-2"/>
          <w:lang w:val="it-IT"/>
        </w:rPr>
        <w:t>'</w:t>
      </w:r>
      <w:r w:rsidRPr="00356987">
        <w:rPr>
          <w:color w:val="283C68"/>
          <w:spacing w:val="-1"/>
          <w:lang w:val="it-IT"/>
        </w:rPr>
        <w:t>i</w:t>
      </w:r>
      <w:r w:rsidRPr="00356987">
        <w:rPr>
          <w:color w:val="283C68"/>
          <w:spacing w:val="-2"/>
          <w:lang w:val="it-IT"/>
        </w:rPr>
        <w:t>n</w:t>
      </w:r>
      <w:r w:rsidRPr="00356987">
        <w:rPr>
          <w:color w:val="283C68"/>
          <w:spacing w:val="-1"/>
          <w:lang w:val="it-IT"/>
        </w:rPr>
        <w:t>divid</w:t>
      </w:r>
      <w:r w:rsidRPr="00356987">
        <w:rPr>
          <w:color w:val="283C68"/>
          <w:spacing w:val="-2"/>
          <w:lang w:val="it-IT"/>
        </w:rPr>
        <w:t>u</w:t>
      </w:r>
      <w:r w:rsidRPr="00356987">
        <w:rPr>
          <w:color w:val="283C68"/>
          <w:spacing w:val="-1"/>
          <w:lang w:val="it-IT"/>
        </w:rPr>
        <w:t>azion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49"/>
          <w:lang w:val="it-IT"/>
        </w:rPr>
        <w:t xml:space="preserve"> </w:t>
      </w:r>
      <w:r w:rsidRPr="00356987">
        <w:rPr>
          <w:color w:val="283C68"/>
          <w:spacing w:val="1"/>
          <w:lang w:val="it-IT"/>
        </w:rPr>
        <w:t>e</w:t>
      </w:r>
      <w:r w:rsidRPr="00356987">
        <w:rPr>
          <w:color w:val="283C68"/>
          <w:lang w:val="it-IT"/>
        </w:rPr>
        <w:t>d</w:t>
      </w:r>
      <w:r w:rsidRPr="00356987">
        <w:rPr>
          <w:color w:val="283C68"/>
          <w:spacing w:val="-1"/>
          <w:lang w:val="it-IT"/>
        </w:rPr>
        <w:t xml:space="preserve"> </w:t>
      </w:r>
      <w:r w:rsidRPr="00356987">
        <w:rPr>
          <w:color w:val="283C68"/>
          <w:lang w:val="it-IT"/>
        </w:rPr>
        <w:t>a</w:t>
      </w:r>
      <w:r w:rsidRPr="00356987">
        <w:rPr>
          <w:color w:val="283C68"/>
          <w:spacing w:val="-4"/>
          <w:lang w:val="it-IT"/>
        </w:rPr>
        <w:t>p</w:t>
      </w:r>
      <w:r w:rsidRPr="00356987">
        <w:rPr>
          <w:color w:val="283C68"/>
          <w:lang w:val="it-IT"/>
        </w:rPr>
        <w:t>plicazione del</w:t>
      </w:r>
      <w:r w:rsidRPr="00356987">
        <w:rPr>
          <w:color w:val="283C68"/>
          <w:spacing w:val="-3"/>
          <w:lang w:val="it-IT"/>
        </w:rPr>
        <w:t>l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-2"/>
          <w:lang w:val="it-IT"/>
        </w:rPr>
        <w:t xml:space="preserve"> </w:t>
      </w:r>
      <w:r w:rsidRPr="00356987">
        <w:rPr>
          <w:color w:val="283C68"/>
          <w:lang w:val="it-IT"/>
        </w:rPr>
        <w:t>mis</w:t>
      </w:r>
      <w:r w:rsidRPr="00356987">
        <w:rPr>
          <w:color w:val="283C68"/>
          <w:spacing w:val="-2"/>
          <w:lang w:val="it-IT"/>
        </w:rPr>
        <w:t>u</w:t>
      </w:r>
      <w:r w:rsidRPr="00356987">
        <w:rPr>
          <w:color w:val="283C68"/>
          <w:lang w:val="it-IT"/>
        </w:rPr>
        <w:t xml:space="preserve">re di </w:t>
      </w:r>
      <w:r w:rsidRPr="00356987">
        <w:rPr>
          <w:color w:val="283C68"/>
          <w:spacing w:val="-4"/>
          <w:lang w:val="it-IT"/>
        </w:rPr>
        <w:t>p</w:t>
      </w:r>
      <w:r w:rsidRPr="00356987">
        <w:rPr>
          <w:color w:val="283C68"/>
          <w:lang w:val="it-IT"/>
        </w:rPr>
        <w:t>reven</w:t>
      </w:r>
      <w:r w:rsidRPr="00356987">
        <w:rPr>
          <w:color w:val="283C68"/>
          <w:spacing w:val="-1"/>
          <w:lang w:val="it-IT"/>
        </w:rPr>
        <w:t>z</w:t>
      </w:r>
      <w:r w:rsidRPr="00356987">
        <w:rPr>
          <w:color w:val="283C68"/>
          <w:spacing w:val="-3"/>
          <w:lang w:val="it-IT"/>
        </w:rPr>
        <w:t>i</w:t>
      </w:r>
      <w:r w:rsidRPr="00356987">
        <w:rPr>
          <w:color w:val="283C68"/>
          <w:lang w:val="it-IT"/>
        </w:rPr>
        <w:t>one.</w:t>
      </w:r>
    </w:p>
    <w:p w14:paraId="231B829A" w14:textId="77777777" w:rsidR="00B824D7" w:rsidRPr="00356987" w:rsidRDefault="00B824D7" w:rsidP="00B824D7">
      <w:pPr>
        <w:kinsoku w:val="0"/>
        <w:overflowPunct w:val="0"/>
        <w:spacing w:before="7" w:line="190" w:lineRule="exact"/>
        <w:rPr>
          <w:sz w:val="19"/>
          <w:szCs w:val="19"/>
          <w:lang w:val="it-IT"/>
        </w:rPr>
      </w:pPr>
    </w:p>
    <w:p w14:paraId="716E1B6B" w14:textId="77777777" w:rsidR="00B824D7" w:rsidRPr="00356987" w:rsidRDefault="00B824D7" w:rsidP="00B824D7">
      <w:pPr>
        <w:pStyle w:val="Corpotesto"/>
        <w:kinsoku w:val="0"/>
        <w:overflowPunct w:val="0"/>
        <w:spacing w:line="276" w:lineRule="auto"/>
        <w:ind w:right="115"/>
        <w:jc w:val="both"/>
        <w:rPr>
          <w:color w:val="000000"/>
          <w:lang w:val="it-IT"/>
        </w:rPr>
      </w:pPr>
      <w:r w:rsidRPr="00356987">
        <w:rPr>
          <w:color w:val="283C68"/>
          <w:lang w:val="it-IT"/>
        </w:rPr>
        <w:t>Nei</w:t>
      </w:r>
      <w:r w:rsidRPr="00356987">
        <w:rPr>
          <w:color w:val="283C68"/>
          <w:spacing w:val="10"/>
          <w:lang w:val="it-IT"/>
        </w:rPr>
        <w:t xml:space="preserve"> </w:t>
      </w:r>
      <w:r w:rsidRPr="00356987">
        <w:rPr>
          <w:color w:val="283C68"/>
          <w:lang w:val="it-IT"/>
        </w:rPr>
        <w:t>precedenti</w:t>
      </w:r>
      <w:r w:rsidRPr="00356987">
        <w:rPr>
          <w:color w:val="283C68"/>
          <w:spacing w:val="10"/>
          <w:lang w:val="it-IT"/>
        </w:rPr>
        <w:t xml:space="preserve"> </w:t>
      </w:r>
      <w:r w:rsidRPr="00356987">
        <w:rPr>
          <w:color w:val="283C68"/>
          <w:lang w:val="it-IT"/>
        </w:rPr>
        <w:t>Pia</w:t>
      </w:r>
      <w:r w:rsidRPr="00356987">
        <w:rPr>
          <w:color w:val="283C68"/>
          <w:spacing w:val="-2"/>
          <w:lang w:val="it-IT"/>
        </w:rPr>
        <w:t>n</w:t>
      </w:r>
      <w:r w:rsidRPr="00356987">
        <w:rPr>
          <w:color w:val="283C68"/>
          <w:lang w:val="it-IT"/>
        </w:rPr>
        <w:t>i,</w:t>
      </w:r>
      <w:r w:rsidRPr="00356987">
        <w:rPr>
          <w:color w:val="283C68"/>
          <w:spacing w:val="19"/>
          <w:lang w:val="it-IT"/>
        </w:rPr>
        <w:t xml:space="preserve"> </w:t>
      </w:r>
      <w:proofErr w:type="gramStart"/>
      <w:r w:rsidRPr="00356987">
        <w:rPr>
          <w:color w:val="283C68"/>
          <w:lang w:val="it-IT"/>
        </w:rPr>
        <w:t>l’a</w:t>
      </w:r>
      <w:r w:rsidRPr="00356987">
        <w:rPr>
          <w:color w:val="283C68"/>
          <w:spacing w:val="-2"/>
          <w:lang w:val="it-IT"/>
        </w:rPr>
        <w:t>p</w:t>
      </w:r>
      <w:r w:rsidRPr="00356987">
        <w:rPr>
          <w:color w:val="283C68"/>
          <w:lang w:val="it-IT"/>
        </w:rPr>
        <w:t xml:space="preserve">plicazione </w:t>
      </w:r>
      <w:r w:rsidRPr="00356987">
        <w:rPr>
          <w:color w:val="283C68"/>
          <w:spacing w:val="19"/>
          <w:lang w:val="it-IT"/>
        </w:rPr>
        <w:t xml:space="preserve"> </w:t>
      </w:r>
      <w:r w:rsidRPr="00356987">
        <w:rPr>
          <w:color w:val="283C68"/>
          <w:lang w:val="it-IT"/>
        </w:rPr>
        <w:t>della</w:t>
      </w:r>
      <w:proofErr w:type="gramEnd"/>
      <w:r w:rsidRPr="00356987">
        <w:rPr>
          <w:color w:val="283C68"/>
          <w:spacing w:val="9"/>
          <w:lang w:val="it-IT"/>
        </w:rPr>
        <w:t xml:space="preserve"> </w:t>
      </w:r>
      <w:r w:rsidRPr="00356987">
        <w:rPr>
          <w:color w:val="283C68"/>
          <w:lang w:val="it-IT"/>
        </w:rPr>
        <w:t>me</w:t>
      </w:r>
      <w:r w:rsidRPr="00356987">
        <w:rPr>
          <w:color w:val="283C68"/>
          <w:spacing w:val="-2"/>
          <w:lang w:val="it-IT"/>
        </w:rPr>
        <w:t>t</w:t>
      </w:r>
      <w:r w:rsidRPr="00356987">
        <w:rPr>
          <w:color w:val="283C68"/>
          <w:lang w:val="it-IT"/>
        </w:rPr>
        <w:t>odo</w:t>
      </w:r>
      <w:r w:rsidRPr="00356987">
        <w:rPr>
          <w:color w:val="283C68"/>
          <w:spacing w:val="-4"/>
          <w:lang w:val="it-IT"/>
        </w:rPr>
        <w:t>l</w:t>
      </w:r>
      <w:r w:rsidRPr="00356987">
        <w:rPr>
          <w:color w:val="283C68"/>
          <w:spacing w:val="2"/>
          <w:lang w:val="it-IT"/>
        </w:rPr>
        <w:t>o</w:t>
      </w:r>
      <w:r w:rsidRPr="00356987">
        <w:rPr>
          <w:color w:val="283C68"/>
          <w:spacing w:val="-1"/>
          <w:lang w:val="it-IT"/>
        </w:rPr>
        <w:t>g</w:t>
      </w:r>
      <w:r w:rsidRPr="00356987">
        <w:rPr>
          <w:color w:val="283C68"/>
          <w:spacing w:val="-3"/>
          <w:lang w:val="it-IT"/>
        </w:rPr>
        <w:t>i</w:t>
      </w:r>
      <w:r w:rsidRPr="00356987">
        <w:rPr>
          <w:color w:val="283C68"/>
          <w:lang w:val="it-IT"/>
        </w:rPr>
        <w:t>a</w:t>
      </w:r>
      <w:r w:rsidRPr="00356987">
        <w:rPr>
          <w:color w:val="283C68"/>
          <w:spacing w:val="9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su</w:t>
      </w:r>
      <w:r w:rsidRPr="00356987">
        <w:rPr>
          <w:color w:val="283C68"/>
          <w:spacing w:val="-2"/>
          <w:lang w:val="it-IT"/>
        </w:rPr>
        <w:t>g</w:t>
      </w:r>
      <w:r w:rsidRPr="00356987">
        <w:rPr>
          <w:color w:val="283C68"/>
          <w:spacing w:val="-1"/>
          <w:lang w:val="it-IT"/>
        </w:rPr>
        <w:t>gerit</w:t>
      </w:r>
      <w:r w:rsidRPr="00356987">
        <w:rPr>
          <w:color w:val="283C68"/>
          <w:lang w:val="it-IT"/>
        </w:rPr>
        <w:t>a</w:t>
      </w:r>
      <w:r w:rsidRPr="00356987">
        <w:rPr>
          <w:color w:val="283C68"/>
          <w:spacing w:val="10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dall’Allegat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10"/>
          <w:lang w:val="it-IT"/>
        </w:rPr>
        <w:t xml:space="preserve"> </w:t>
      </w:r>
      <w:r w:rsidRPr="00356987">
        <w:rPr>
          <w:color w:val="283C68"/>
          <w:lang w:val="it-IT"/>
        </w:rPr>
        <w:t>5</w:t>
      </w:r>
      <w:r w:rsidRPr="00356987">
        <w:rPr>
          <w:color w:val="283C68"/>
          <w:spacing w:val="9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de</w:t>
      </w:r>
      <w:r w:rsidRPr="00356987">
        <w:rPr>
          <w:color w:val="283C68"/>
          <w:lang w:val="it-IT"/>
        </w:rPr>
        <w:t>l</w:t>
      </w:r>
      <w:r w:rsidRPr="00356987">
        <w:rPr>
          <w:color w:val="283C68"/>
          <w:spacing w:val="9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PN</w:t>
      </w:r>
      <w:r w:rsidRPr="00356987">
        <w:rPr>
          <w:color w:val="283C68"/>
          <w:lang w:val="it-IT"/>
        </w:rPr>
        <w:t>A</w:t>
      </w:r>
      <w:r w:rsidRPr="00356987">
        <w:rPr>
          <w:color w:val="283C68"/>
          <w:spacing w:val="10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de</w:t>
      </w:r>
      <w:r w:rsidRPr="00356987">
        <w:rPr>
          <w:color w:val="283C68"/>
          <w:lang w:val="it-IT"/>
        </w:rPr>
        <w:t>l</w:t>
      </w:r>
      <w:r w:rsidRPr="00356987">
        <w:rPr>
          <w:color w:val="283C68"/>
          <w:spacing w:val="9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20</w:t>
      </w:r>
      <w:r w:rsidRPr="00356987">
        <w:rPr>
          <w:color w:val="283C68"/>
          <w:spacing w:val="-2"/>
          <w:lang w:val="it-IT"/>
        </w:rPr>
        <w:t>1</w:t>
      </w:r>
      <w:r w:rsidRPr="00356987">
        <w:rPr>
          <w:color w:val="283C68"/>
          <w:lang w:val="it-IT"/>
        </w:rPr>
        <w:t>3</w:t>
      </w:r>
      <w:r w:rsidRPr="00356987">
        <w:rPr>
          <w:color w:val="283C68"/>
          <w:spacing w:val="9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h</w:t>
      </w:r>
      <w:r w:rsidRPr="00356987">
        <w:rPr>
          <w:color w:val="283C68"/>
          <w:lang w:val="it-IT"/>
        </w:rPr>
        <w:t>a</w:t>
      </w:r>
      <w:r w:rsidRPr="00356987">
        <w:rPr>
          <w:color w:val="283C68"/>
          <w:spacing w:val="9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dat</w:t>
      </w:r>
      <w:r w:rsidRPr="00356987">
        <w:rPr>
          <w:color w:val="283C68"/>
          <w:spacing w:val="1"/>
          <w:lang w:val="it-IT"/>
        </w:rPr>
        <w:t>o</w:t>
      </w:r>
      <w:r w:rsidRPr="00356987">
        <w:rPr>
          <w:color w:val="283C68"/>
          <w:lang w:val="it-IT"/>
        </w:rPr>
        <w:t>, in</w:t>
      </w:r>
      <w:r w:rsidRPr="00356987">
        <w:rPr>
          <w:color w:val="283C68"/>
          <w:spacing w:val="13"/>
          <w:lang w:val="it-IT"/>
        </w:rPr>
        <w:t xml:space="preserve"> </w:t>
      </w:r>
      <w:r w:rsidRPr="00356987">
        <w:rPr>
          <w:color w:val="283C68"/>
          <w:lang w:val="it-IT"/>
        </w:rPr>
        <w:t>molti</w:t>
      </w:r>
      <w:r w:rsidRPr="00356987">
        <w:rPr>
          <w:color w:val="283C68"/>
          <w:spacing w:val="14"/>
          <w:lang w:val="it-IT"/>
        </w:rPr>
        <w:t xml:space="preserve"> </w:t>
      </w:r>
      <w:r w:rsidRPr="00356987">
        <w:rPr>
          <w:color w:val="283C68"/>
          <w:lang w:val="it-IT"/>
        </w:rPr>
        <w:t>cas</w:t>
      </w:r>
      <w:r w:rsidRPr="00356987">
        <w:rPr>
          <w:color w:val="283C68"/>
          <w:spacing w:val="-3"/>
          <w:lang w:val="it-IT"/>
        </w:rPr>
        <w:t>i</w:t>
      </w:r>
      <w:r w:rsidRPr="00356987">
        <w:rPr>
          <w:color w:val="283C68"/>
          <w:lang w:val="it-IT"/>
        </w:rPr>
        <w:t>,</w:t>
      </w:r>
      <w:r w:rsidRPr="00356987">
        <w:rPr>
          <w:color w:val="283C68"/>
          <w:spacing w:val="14"/>
          <w:lang w:val="it-IT"/>
        </w:rPr>
        <w:t xml:space="preserve"> </w:t>
      </w:r>
      <w:r w:rsidRPr="00356987">
        <w:rPr>
          <w:color w:val="283C68"/>
          <w:lang w:val="it-IT"/>
        </w:rPr>
        <w:t>ris</w:t>
      </w:r>
      <w:r w:rsidRPr="00356987">
        <w:rPr>
          <w:color w:val="283C68"/>
          <w:spacing w:val="-2"/>
          <w:lang w:val="it-IT"/>
        </w:rPr>
        <w:t>u</w:t>
      </w:r>
      <w:r w:rsidRPr="00356987">
        <w:rPr>
          <w:color w:val="283C68"/>
          <w:lang w:val="it-IT"/>
        </w:rPr>
        <w:t>ltati</w:t>
      </w:r>
      <w:r w:rsidRPr="00356987">
        <w:rPr>
          <w:color w:val="283C68"/>
          <w:spacing w:val="14"/>
          <w:lang w:val="it-IT"/>
        </w:rPr>
        <w:t xml:space="preserve"> </w:t>
      </w:r>
      <w:r w:rsidRPr="00356987">
        <w:rPr>
          <w:color w:val="283C68"/>
          <w:lang w:val="it-IT"/>
        </w:rPr>
        <w:t>non</w:t>
      </w:r>
      <w:r w:rsidRPr="00356987">
        <w:rPr>
          <w:color w:val="283C68"/>
          <w:spacing w:val="12"/>
          <w:lang w:val="it-IT"/>
        </w:rPr>
        <w:t xml:space="preserve"> </w:t>
      </w:r>
      <w:r w:rsidRPr="00356987">
        <w:rPr>
          <w:color w:val="283C68"/>
          <w:lang w:val="it-IT"/>
        </w:rPr>
        <w:t>se</w:t>
      </w:r>
      <w:r w:rsidRPr="00356987">
        <w:rPr>
          <w:color w:val="283C68"/>
          <w:spacing w:val="1"/>
          <w:lang w:val="it-IT"/>
        </w:rPr>
        <w:t>m</w:t>
      </w:r>
      <w:r w:rsidRPr="00356987">
        <w:rPr>
          <w:color w:val="283C68"/>
          <w:spacing w:val="-1"/>
          <w:lang w:val="it-IT"/>
        </w:rPr>
        <w:t>p</w:t>
      </w:r>
      <w:r w:rsidRPr="00356987">
        <w:rPr>
          <w:color w:val="283C68"/>
          <w:spacing w:val="-3"/>
          <w:lang w:val="it-IT"/>
        </w:rPr>
        <w:t>r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14"/>
          <w:lang w:val="it-IT"/>
        </w:rPr>
        <w:t xml:space="preserve"> </w:t>
      </w:r>
      <w:r w:rsidRPr="00356987">
        <w:rPr>
          <w:color w:val="283C68"/>
          <w:lang w:val="it-IT"/>
        </w:rPr>
        <w:t>adeg</w:t>
      </w:r>
      <w:r w:rsidRPr="00356987">
        <w:rPr>
          <w:color w:val="283C68"/>
          <w:spacing w:val="-2"/>
          <w:lang w:val="it-IT"/>
        </w:rPr>
        <w:t>u</w:t>
      </w:r>
      <w:r w:rsidRPr="00356987">
        <w:rPr>
          <w:color w:val="283C68"/>
          <w:lang w:val="it-IT"/>
        </w:rPr>
        <w:t>ati</w:t>
      </w:r>
      <w:r w:rsidRPr="00356987">
        <w:rPr>
          <w:color w:val="283C68"/>
          <w:spacing w:val="14"/>
          <w:lang w:val="it-IT"/>
        </w:rPr>
        <w:t xml:space="preserve"> </w:t>
      </w:r>
      <w:r w:rsidRPr="00356987">
        <w:rPr>
          <w:color w:val="283C68"/>
          <w:lang w:val="it-IT"/>
        </w:rPr>
        <w:t>alle</w:t>
      </w:r>
      <w:r w:rsidRPr="00356987">
        <w:rPr>
          <w:color w:val="283C68"/>
          <w:spacing w:val="14"/>
          <w:lang w:val="it-IT"/>
        </w:rPr>
        <w:t xml:space="preserve"> </w:t>
      </w:r>
      <w:r w:rsidRPr="00356987">
        <w:rPr>
          <w:color w:val="283C68"/>
          <w:lang w:val="it-IT"/>
        </w:rPr>
        <w:t>eff</w:t>
      </w:r>
      <w:r w:rsidRPr="00356987">
        <w:rPr>
          <w:color w:val="283C68"/>
          <w:spacing w:val="-2"/>
          <w:lang w:val="it-IT"/>
        </w:rPr>
        <w:t>et</w:t>
      </w:r>
      <w:r w:rsidRPr="00356987">
        <w:rPr>
          <w:color w:val="283C68"/>
          <w:spacing w:val="1"/>
          <w:lang w:val="it-IT"/>
        </w:rPr>
        <w:t>t</w:t>
      </w:r>
      <w:r w:rsidRPr="00356987">
        <w:rPr>
          <w:color w:val="283C68"/>
          <w:spacing w:val="-1"/>
          <w:lang w:val="it-IT"/>
        </w:rPr>
        <w:t>iv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14"/>
          <w:lang w:val="it-IT"/>
        </w:rPr>
        <w:t xml:space="preserve"> </w:t>
      </w:r>
      <w:r w:rsidRPr="00356987">
        <w:rPr>
          <w:color w:val="283C68"/>
          <w:spacing w:val="-2"/>
          <w:lang w:val="it-IT"/>
        </w:rPr>
        <w:t>e</w:t>
      </w:r>
      <w:r w:rsidRPr="00356987">
        <w:rPr>
          <w:color w:val="283C68"/>
          <w:spacing w:val="-1"/>
          <w:lang w:val="it-IT"/>
        </w:rPr>
        <w:t>sigenz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14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d</w:t>
      </w:r>
      <w:r w:rsidRPr="00356987">
        <w:rPr>
          <w:color w:val="283C68"/>
          <w:lang w:val="it-IT"/>
        </w:rPr>
        <w:t>i</w:t>
      </w:r>
      <w:r w:rsidRPr="00356987">
        <w:rPr>
          <w:color w:val="283C68"/>
          <w:spacing w:val="14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gestio</w:t>
      </w:r>
      <w:r w:rsidRPr="00356987">
        <w:rPr>
          <w:color w:val="283C68"/>
          <w:spacing w:val="-4"/>
          <w:lang w:val="it-IT"/>
        </w:rPr>
        <w:t>n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15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d</w:t>
      </w:r>
      <w:r w:rsidRPr="00356987">
        <w:rPr>
          <w:color w:val="283C68"/>
          <w:lang w:val="it-IT"/>
        </w:rPr>
        <w:t>el</w:t>
      </w:r>
      <w:r w:rsidRPr="00356987">
        <w:rPr>
          <w:color w:val="283C68"/>
          <w:spacing w:val="14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risc</w:t>
      </w:r>
      <w:r w:rsidRPr="00356987">
        <w:rPr>
          <w:color w:val="283C68"/>
          <w:spacing w:val="-2"/>
          <w:lang w:val="it-IT"/>
        </w:rPr>
        <w:t>h</w:t>
      </w:r>
      <w:r w:rsidRPr="00356987">
        <w:rPr>
          <w:color w:val="283C68"/>
          <w:lang w:val="it-IT"/>
        </w:rPr>
        <w:t>i</w:t>
      </w:r>
      <w:r w:rsidRPr="00356987">
        <w:rPr>
          <w:color w:val="283C68"/>
          <w:spacing w:val="-1"/>
          <w:lang w:val="it-IT"/>
        </w:rPr>
        <w:t>o</w:t>
      </w:r>
      <w:r w:rsidRPr="00356987">
        <w:rPr>
          <w:color w:val="283C68"/>
          <w:lang w:val="it-IT"/>
        </w:rPr>
        <w:t>,</w:t>
      </w:r>
      <w:r w:rsidRPr="00356987">
        <w:rPr>
          <w:color w:val="283C68"/>
          <w:spacing w:val="14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po</w:t>
      </w:r>
      <w:r w:rsidRPr="00356987">
        <w:rPr>
          <w:color w:val="283C68"/>
          <w:spacing w:val="-3"/>
          <w:lang w:val="it-IT"/>
        </w:rPr>
        <w:t>r</w:t>
      </w:r>
      <w:r w:rsidRPr="00356987">
        <w:rPr>
          <w:color w:val="283C68"/>
          <w:spacing w:val="-1"/>
          <w:lang w:val="it-IT"/>
        </w:rPr>
        <w:t>tan</w:t>
      </w:r>
      <w:r w:rsidRPr="00356987">
        <w:rPr>
          <w:color w:val="283C68"/>
          <w:spacing w:val="-2"/>
          <w:lang w:val="it-IT"/>
        </w:rPr>
        <w:t>d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15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a</w:t>
      </w:r>
      <w:r w:rsidRPr="00356987">
        <w:rPr>
          <w:color w:val="283C68"/>
          <w:lang w:val="it-IT"/>
        </w:rPr>
        <w:t>d</w:t>
      </w:r>
      <w:r w:rsidRPr="00356987">
        <w:rPr>
          <w:color w:val="283C68"/>
          <w:spacing w:val="14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 xml:space="preserve">una </w:t>
      </w:r>
      <w:r w:rsidRPr="00356987">
        <w:rPr>
          <w:color w:val="283C68"/>
          <w:lang w:val="it-IT"/>
        </w:rPr>
        <w:t>sostanziale</w:t>
      </w:r>
      <w:r w:rsidRPr="00356987">
        <w:rPr>
          <w:color w:val="283C68"/>
          <w:spacing w:val="13"/>
          <w:lang w:val="it-IT"/>
        </w:rPr>
        <w:t xml:space="preserve"> </w:t>
      </w:r>
      <w:r w:rsidRPr="00356987">
        <w:rPr>
          <w:color w:val="283C68"/>
          <w:spacing w:val="-3"/>
          <w:lang w:val="it-IT"/>
        </w:rPr>
        <w:t>s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-2"/>
          <w:lang w:val="it-IT"/>
        </w:rPr>
        <w:t>t</w:t>
      </w:r>
      <w:r w:rsidRPr="00356987">
        <w:rPr>
          <w:color w:val="283C68"/>
          <w:lang w:val="it-IT"/>
        </w:rPr>
        <w:t>toval</w:t>
      </w:r>
      <w:r w:rsidRPr="00356987">
        <w:rPr>
          <w:color w:val="283C68"/>
          <w:spacing w:val="-2"/>
          <w:lang w:val="it-IT"/>
        </w:rPr>
        <w:t>u</w:t>
      </w:r>
      <w:r w:rsidRPr="00356987">
        <w:rPr>
          <w:color w:val="283C68"/>
          <w:lang w:val="it-IT"/>
        </w:rPr>
        <w:t>taz</w:t>
      </w:r>
      <w:r w:rsidRPr="00356987">
        <w:rPr>
          <w:color w:val="283C68"/>
          <w:spacing w:val="-4"/>
          <w:lang w:val="it-IT"/>
        </w:rPr>
        <w:t>i</w:t>
      </w:r>
      <w:r w:rsidRPr="00356987">
        <w:rPr>
          <w:color w:val="283C68"/>
          <w:spacing w:val="-2"/>
          <w:lang w:val="it-IT"/>
        </w:rPr>
        <w:t>o</w:t>
      </w:r>
      <w:r w:rsidRPr="00356987">
        <w:rPr>
          <w:color w:val="283C68"/>
          <w:spacing w:val="-1"/>
          <w:lang w:val="it-IT"/>
        </w:rPr>
        <w:t>n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14"/>
          <w:lang w:val="it-IT"/>
        </w:rPr>
        <w:t xml:space="preserve"> 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13"/>
          <w:lang w:val="it-IT"/>
        </w:rPr>
        <w:t xml:space="preserve"> </w:t>
      </w:r>
      <w:r w:rsidRPr="00356987">
        <w:rPr>
          <w:color w:val="283C68"/>
          <w:spacing w:val="-3"/>
          <w:lang w:val="it-IT"/>
        </w:rPr>
        <w:t>s</w:t>
      </w:r>
      <w:r w:rsidRPr="00356987">
        <w:rPr>
          <w:color w:val="283C68"/>
          <w:lang w:val="it-IT"/>
        </w:rPr>
        <w:t>ovra</w:t>
      </w:r>
      <w:r w:rsidRPr="00356987">
        <w:rPr>
          <w:color w:val="283C68"/>
          <w:spacing w:val="13"/>
          <w:lang w:val="it-IT"/>
        </w:rPr>
        <w:t xml:space="preserve"> </w:t>
      </w:r>
      <w:r w:rsidRPr="00356987">
        <w:rPr>
          <w:color w:val="283C68"/>
          <w:lang w:val="it-IT"/>
        </w:rPr>
        <w:t>st</w:t>
      </w:r>
      <w:r w:rsidRPr="00356987">
        <w:rPr>
          <w:color w:val="283C68"/>
          <w:spacing w:val="-3"/>
          <w:lang w:val="it-IT"/>
        </w:rPr>
        <w:t>i</w:t>
      </w:r>
      <w:r w:rsidRPr="00356987">
        <w:rPr>
          <w:color w:val="283C68"/>
          <w:lang w:val="it-IT"/>
        </w:rPr>
        <w:t>ma</w:t>
      </w:r>
      <w:r w:rsidRPr="00356987">
        <w:rPr>
          <w:color w:val="283C68"/>
          <w:spacing w:val="13"/>
          <w:lang w:val="it-IT"/>
        </w:rPr>
        <w:t xml:space="preserve"> </w:t>
      </w:r>
      <w:r w:rsidRPr="00356987">
        <w:rPr>
          <w:color w:val="283C68"/>
          <w:lang w:val="it-IT"/>
        </w:rPr>
        <w:t>dello</w:t>
      </w:r>
      <w:r w:rsidRPr="00356987">
        <w:rPr>
          <w:color w:val="283C68"/>
          <w:spacing w:val="12"/>
          <w:lang w:val="it-IT"/>
        </w:rPr>
        <w:t xml:space="preserve"> </w:t>
      </w:r>
      <w:r w:rsidRPr="00356987">
        <w:rPr>
          <w:color w:val="283C68"/>
          <w:lang w:val="it-IT"/>
        </w:rPr>
        <w:t>stes</w:t>
      </w:r>
      <w:r w:rsidRPr="00356987">
        <w:rPr>
          <w:color w:val="283C68"/>
          <w:spacing w:val="-3"/>
          <w:lang w:val="it-IT"/>
        </w:rPr>
        <w:t>s</w:t>
      </w:r>
      <w:r w:rsidRPr="00356987">
        <w:rPr>
          <w:color w:val="283C68"/>
          <w:lang w:val="it-IT"/>
        </w:rPr>
        <w:t>o;</w:t>
      </w:r>
      <w:r w:rsidRPr="00356987">
        <w:rPr>
          <w:color w:val="283C68"/>
          <w:spacing w:val="13"/>
          <w:lang w:val="it-IT"/>
        </w:rPr>
        <w:t xml:space="preserve"> </w:t>
      </w:r>
      <w:r w:rsidRPr="00356987">
        <w:rPr>
          <w:color w:val="283C68"/>
          <w:spacing w:val="-3"/>
          <w:lang w:val="it-IT"/>
        </w:rPr>
        <w:t>s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-2"/>
          <w:lang w:val="it-IT"/>
        </w:rPr>
        <w:t>t</w:t>
      </w:r>
      <w:r w:rsidRPr="00356987">
        <w:rPr>
          <w:color w:val="283C68"/>
          <w:lang w:val="it-IT"/>
        </w:rPr>
        <w:t>to</w:t>
      </w:r>
      <w:r w:rsidRPr="00356987">
        <w:rPr>
          <w:color w:val="283C68"/>
          <w:spacing w:val="15"/>
          <w:lang w:val="it-IT"/>
        </w:rPr>
        <w:t xml:space="preserve"> </w:t>
      </w:r>
      <w:r w:rsidRPr="00356987">
        <w:rPr>
          <w:color w:val="283C68"/>
          <w:lang w:val="it-IT"/>
        </w:rPr>
        <w:t>altro</w:t>
      </w:r>
      <w:r w:rsidRPr="00356987">
        <w:rPr>
          <w:color w:val="283C68"/>
          <w:spacing w:val="13"/>
          <w:lang w:val="it-IT"/>
        </w:rPr>
        <w:t xml:space="preserve"> </w:t>
      </w:r>
      <w:r w:rsidRPr="00356987">
        <w:rPr>
          <w:color w:val="283C68"/>
          <w:lang w:val="it-IT"/>
        </w:rPr>
        <w:t>p</w:t>
      </w:r>
      <w:r w:rsidRPr="00356987">
        <w:rPr>
          <w:color w:val="283C68"/>
          <w:spacing w:val="-3"/>
          <w:lang w:val="it-IT"/>
        </w:rPr>
        <w:t>r</w:t>
      </w:r>
      <w:r w:rsidRPr="00356987">
        <w:rPr>
          <w:color w:val="283C68"/>
          <w:lang w:val="it-IT"/>
        </w:rPr>
        <w:t>ofilo,</w:t>
      </w:r>
      <w:r w:rsidRPr="00356987">
        <w:rPr>
          <w:color w:val="283C68"/>
          <w:spacing w:val="13"/>
          <w:lang w:val="it-IT"/>
        </w:rPr>
        <w:t xml:space="preserve"> </w:t>
      </w:r>
      <w:r w:rsidRPr="00356987">
        <w:rPr>
          <w:color w:val="283C68"/>
          <w:lang w:val="it-IT"/>
        </w:rPr>
        <w:t>u</w:t>
      </w:r>
      <w:r w:rsidRPr="00356987">
        <w:rPr>
          <w:color w:val="283C68"/>
          <w:spacing w:val="-4"/>
          <w:lang w:val="it-IT"/>
        </w:rPr>
        <w:t>n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13"/>
          <w:lang w:val="it-IT"/>
        </w:rPr>
        <w:t xml:space="preserve"> </w:t>
      </w:r>
      <w:r w:rsidRPr="00356987">
        <w:rPr>
          <w:color w:val="283C68"/>
          <w:lang w:val="it-IT"/>
        </w:rPr>
        <w:t>degli</w:t>
      </w:r>
      <w:r w:rsidRPr="00356987">
        <w:rPr>
          <w:color w:val="283C68"/>
          <w:spacing w:val="13"/>
          <w:lang w:val="it-IT"/>
        </w:rPr>
        <w:t xml:space="preserve"> </w:t>
      </w:r>
      <w:r w:rsidRPr="00356987">
        <w:rPr>
          <w:color w:val="283C68"/>
          <w:lang w:val="it-IT"/>
        </w:rPr>
        <w:t>ob</w:t>
      </w:r>
      <w:r w:rsidRPr="00356987">
        <w:rPr>
          <w:color w:val="283C68"/>
          <w:spacing w:val="-4"/>
          <w:lang w:val="it-IT"/>
        </w:rPr>
        <w:t>i</w:t>
      </w:r>
      <w:r w:rsidRPr="00356987">
        <w:rPr>
          <w:color w:val="283C68"/>
          <w:lang w:val="it-IT"/>
        </w:rPr>
        <w:t>ett</w:t>
      </w:r>
      <w:r w:rsidRPr="00356987">
        <w:rPr>
          <w:color w:val="283C68"/>
          <w:spacing w:val="-3"/>
          <w:lang w:val="it-IT"/>
        </w:rPr>
        <w:t>i</w:t>
      </w:r>
      <w:r w:rsidRPr="00356987">
        <w:rPr>
          <w:color w:val="283C68"/>
          <w:spacing w:val="-2"/>
          <w:lang w:val="it-IT"/>
        </w:rPr>
        <w:t>v</w:t>
      </w:r>
      <w:r w:rsidRPr="00356987">
        <w:rPr>
          <w:color w:val="283C68"/>
          <w:lang w:val="it-IT"/>
        </w:rPr>
        <w:t xml:space="preserve">i </w:t>
      </w:r>
      <w:r w:rsidRPr="00356987">
        <w:rPr>
          <w:color w:val="283C68"/>
          <w:spacing w:val="-1"/>
          <w:lang w:val="it-IT"/>
        </w:rPr>
        <w:t>dell</w:t>
      </w:r>
      <w:r w:rsidRPr="00356987">
        <w:rPr>
          <w:color w:val="283C68"/>
          <w:spacing w:val="-2"/>
          <w:lang w:val="it-IT"/>
        </w:rPr>
        <w:t>'</w:t>
      </w:r>
      <w:r w:rsidRPr="00356987">
        <w:rPr>
          <w:color w:val="283C68"/>
          <w:spacing w:val="-1"/>
          <w:lang w:val="it-IT"/>
        </w:rPr>
        <w:t>aggiorname</w:t>
      </w:r>
      <w:r w:rsidRPr="00356987">
        <w:rPr>
          <w:color w:val="283C68"/>
          <w:spacing w:val="-3"/>
          <w:lang w:val="it-IT"/>
        </w:rPr>
        <w:t>n</w:t>
      </w:r>
      <w:r w:rsidRPr="00356987">
        <w:rPr>
          <w:color w:val="283C68"/>
          <w:lang w:val="it-IT"/>
        </w:rPr>
        <w:t>to</w:t>
      </w:r>
      <w:r w:rsidRPr="00356987">
        <w:rPr>
          <w:color w:val="283C68"/>
          <w:spacing w:val="5"/>
          <w:lang w:val="it-IT"/>
        </w:rPr>
        <w:t xml:space="preserve"> </w:t>
      </w:r>
      <w:r w:rsidRPr="00356987">
        <w:rPr>
          <w:color w:val="283C68"/>
          <w:lang w:val="it-IT"/>
        </w:rPr>
        <w:t>è</w:t>
      </w:r>
      <w:r w:rsidRPr="00356987">
        <w:rPr>
          <w:color w:val="283C68"/>
          <w:spacing w:val="5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anc</w:t>
      </w:r>
      <w:r w:rsidRPr="00356987">
        <w:rPr>
          <w:color w:val="283C68"/>
          <w:spacing w:val="-4"/>
          <w:lang w:val="it-IT"/>
        </w:rPr>
        <w:t>h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5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quell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3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d</w:t>
      </w:r>
      <w:r w:rsidRPr="00356987">
        <w:rPr>
          <w:color w:val="283C68"/>
          <w:lang w:val="it-IT"/>
        </w:rPr>
        <w:t>i</w:t>
      </w:r>
      <w:r w:rsidRPr="00356987">
        <w:rPr>
          <w:color w:val="283C68"/>
          <w:spacing w:val="5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pr</w:t>
      </w:r>
      <w:r w:rsidRPr="00356987">
        <w:rPr>
          <w:color w:val="283C68"/>
          <w:spacing w:val="-2"/>
          <w:lang w:val="it-IT"/>
        </w:rPr>
        <w:t>o</w:t>
      </w:r>
      <w:r w:rsidRPr="00356987">
        <w:rPr>
          <w:color w:val="283C68"/>
          <w:spacing w:val="1"/>
          <w:lang w:val="it-IT"/>
        </w:rPr>
        <w:t>v</w:t>
      </w:r>
      <w:r w:rsidRPr="00356987">
        <w:rPr>
          <w:color w:val="283C68"/>
          <w:spacing w:val="-1"/>
          <w:lang w:val="it-IT"/>
        </w:rPr>
        <w:t>a</w:t>
      </w:r>
      <w:r w:rsidRPr="00356987">
        <w:rPr>
          <w:color w:val="283C68"/>
          <w:spacing w:val="-3"/>
          <w:lang w:val="it-IT"/>
        </w:rPr>
        <w:t>r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5"/>
          <w:lang w:val="it-IT"/>
        </w:rPr>
        <w:t xml:space="preserve"> </w:t>
      </w:r>
      <w:r w:rsidRPr="00356987">
        <w:rPr>
          <w:color w:val="283C68"/>
          <w:lang w:val="it-IT"/>
        </w:rPr>
        <w:t>a</w:t>
      </w:r>
      <w:r w:rsidRPr="00356987">
        <w:rPr>
          <w:color w:val="283C68"/>
          <w:spacing w:val="7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ri</w:t>
      </w:r>
      <w:r w:rsidRPr="00356987">
        <w:rPr>
          <w:color w:val="283C68"/>
          <w:spacing w:val="-2"/>
          <w:lang w:val="it-IT"/>
        </w:rPr>
        <w:t>d</w:t>
      </w:r>
      <w:r w:rsidRPr="00356987">
        <w:rPr>
          <w:color w:val="283C68"/>
          <w:spacing w:val="-1"/>
          <w:lang w:val="it-IT"/>
        </w:rPr>
        <w:t>ur</w:t>
      </w:r>
      <w:r w:rsidRPr="00356987">
        <w:rPr>
          <w:color w:val="283C68"/>
          <w:spacing w:val="-3"/>
          <w:lang w:val="it-IT"/>
        </w:rPr>
        <w:t>r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10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l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3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crit</w:t>
      </w:r>
      <w:r w:rsidRPr="00356987">
        <w:rPr>
          <w:color w:val="283C68"/>
          <w:spacing w:val="-3"/>
          <w:lang w:val="it-IT"/>
        </w:rPr>
        <w:t>i</w:t>
      </w:r>
      <w:r w:rsidRPr="00356987">
        <w:rPr>
          <w:color w:val="283C68"/>
          <w:lang w:val="it-IT"/>
        </w:rPr>
        <w:t>c</w:t>
      </w:r>
      <w:r w:rsidRPr="00356987">
        <w:rPr>
          <w:color w:val="283C68"/>
          <w:spacing w:val="-1"/>
          <w:lang w:val="it-IT"/>
        </w:rPr>
        <w:t>it</w:t>
      </w:r>
      <w:r w:rsidRPr="00356987">
        <w:rPr>
          <w:color w:val="283C68"/>
          <w:lang w:val="it-IT"/>
        </w:rPr>
        <w:t>à</w:t>
      </w:r>
      <w:r w:rsidRPr="00356987">
        <w:rPr>
          <w:color w:val="283C68"/>
          <w:spacing w:val="5"/>
          <w:lang w:val="it-IT"/>
        </w:rPr>
        <w:t xml:space="preserve"> </w:t>
      </w:r>
      <w:r w:rsidRPr="00356987">
        <w:rPr>
          <w:color w:val="283C68"/>
          <w:spacing w:val="-3"/>
          <w:lang w:val="it-IT"/>
        </w:rPr>
        <w:t>c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-1"/>
          <w:lang w:val="it-IT"/>
        </w:rPr>
        <w:t>nnes</w:t>
      </w:r>
      <w:r w:rsidRPr="00356987">
        <w:rPr>
          <w:color w:val="283C68"/>
          <w:spacing w:val="-2"/>
          <w:lang w:val="it-IT"/>
        </w:rPr>
        <w:t>s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5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a</w:t>
      </w:r>
      <w:r w:rsidRPr="00356987">
        <w:rPr>
          <w:color w:val="283C68"/>
          <w:lang w:val="it-IT"/>
        </w:rPr>
        <w:t>d</w:t>
      </w:r>
      <w:r w:rsidRPr="00356987">
        <w:rPr>
          <w:color w:val="283C68"/>
          <w:spacing w:val="5"/>
          <w:lang w:val="it-IT"/>
        </w:rPr>
        <w:t xml:space="preserve"> </w:t>
      </w:r>
      <w:r w:rsidRPr="00356987">
        <w:rPr>
          <w:color w:val="283C68"/>
          <w:spacing w:val="-4"/>
          <w:lang w:val="it-IT"/>
        </w:rPr>
        <w:t>u</w:t>
      </w:r>
      <w:r w:rsidRPr="00356987">
        <w:rPr>
          <w:color w:val="283C68"/>
          <w:spacing w:val="-1"/>
          <w:lang w:val="it-IT"/>
        </w:rPr>
        <w:t>n</w:t>
      </w:r>
      <w:r w:rsidRPr="00356987">
        <w:rPr>
          <w:color w:val="283C68"/>
          <w:lang w:val="it-IT"/>
        </w:rPr>
        <w:t>a</w:t>
      </w:r>
      <w:r w:rsidRPr="00356987">
        <w:rPr>
          <w:color w:val="283C68"/>
          <w:spacing w:val="5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i</w:t>
      </w:r>
      <w:r w:rsidRPr="00356987">
        <w:rPr>
          <w:color w:val="283C68"/>
          <w:spacing w:val="-2"/>
          <w:lang w:val="it-IT"/>
        </w:rPr>
        <w:t>n</w:t>
      </w:r>
      <w:r w:rsidRPr="00356987">
        <w:rPr>
          <w:color w:val="283C68"/>
          <w:spacing w:val="-1"/>
          <w:lang w:val="it-IT"/>
        </w:rPr>
        <w:t>e</w:t>
      </w:r>
      <w:r w:rsidRPr="00356987">
        <w:rPr>
          <w:color w:val="283C68"/>
          <w:spacing w:val="1"/>
          <w:lang w:val="it-IT"/>
        </w:rPr>
        <w:t>v</w:t>
      </w:r>
      <w:r w:rsidRPr="00356987">
        <w:rPr>
          <w:color w:val="283C68"/>
          <w:spacing w:val="-1"/>
          <w:lang w:val="it-IT"/>
        </w:rPr>
        <w:t>itabi</w:t>
      </w:r>
      <w:r w:rsidRPr="00356987">
        <w:rPr>
          <w:color w:val="283C68"/>
          <w:spacing w:val="-4"/>
          <w:lang w:val="it-IT"/>
        </w:rPr>
        <w:t>l</w:t>
      </w:r>
      <w:r w:rsidRPr="00356987">
        <w:rPr>
          <w:color w:val="283C68"/>
          <w:lang w:val="it-IT"/>
        </w:rPr>
        <w:t xml:space="preserve">e </w:t>
      </w:r>
      <w:r w:rsidRPr="00356987">
        <w:rPr>
          <w:color w:val="283C68"/>
          <w:spacing w:val="9"/>
          <w:lang w:val="it-IT"/>
        </w:rPr>
        <w:t xml:space="preserve"> </w:t>
      </w:r>
      <w:r w:rsidRPr="00356987">
        <w:rPr>
          <w:color w:val="283C68"/>
          <w:spacing w:val="1"/>
          <w:lang w:val="it-IT"/>
        </w:rPr>
        <w:t>“</w:t>
      </w:r>
      <w:r w:rsidRPr="00356987">
        <w:rPr>
          <w:color w:val="283C68"/>
          <w:spacing w:val="-1"/>
          <w:lang w:val="it-IT"/>
        </w:rPr>
        <w:t>d</w:t>
      </w:r>
      <w:r w:rsidRPr="00356987">
        <w:rPr>
          <w:color w:val="283C68"/>
          <w:lang w:val="it-IT"/>
        </w:rPr>
        <w:t>iffo</w:t>
      </w:r>
      <w:r w:rsidRPr="00356987">
        <w:rPr>
          <w:color w:val="283C68"/>
          <w:spacing w:val="-3"/>
          <w:lang w:val="it-IT"/>
        </w:rPr>
        <w:t>r</w:t>
      </w:r>
      <w:r w:rsidRPr="00356987">
        <w:rPr>
          <w:color w:val="283C68"/>
          <w:spacing w:val="1"/>
          <w:lang w:val="it-IT"/>
        </w:rPr>
        <w:t>m</w:t>
      </w:r>
      <w:r w:rsidRPr="00356987">
        <w:rPr>
          <w:color w:val="283C68"/>
          <w:lang w:val="it-IT"/>
        </w:rPr>
        <w:t>i</w:t>
      </w:r>
      <w:r w:rsidRPr="00356987">
        <w:rPr>
          <w:color w:val="283C68"/>
          <w:spacing w:val="-3"/>
          <w:lang w:val="it-IT"/>
        </w:rPr>
        <w:t>tà</w:t>
      </w:r>
      <w:r w:rsidRPr="00356987">
        <w:rPr>
          <w:color w:val="283C68"/>
          <w:lang w:val="it-IT"/>
        </w:rPr>
        <w:t>” di val</w:t>
      </w:r>
      <w:r w:rsidRPr="00356987">
        <w:rPr>
          <w:color w:val="283C68"/>
          <w:spacing w:val="-2"/>
          <w:lang w:val="it-IT"/>
        </w:rPr>
        <w:t>u</w:t>
      </w:r>
      <w:r w:rsidRPr="00356987">
        <w:rPr>
          <w:color w:val="283C68"/>
          <w:lang w:val="it-IT"/>
        </w:rPr>
        <w:t>tazio</w:t>
      </w:r>
      <w:r w:rsidRPr="00356987">
        <w:rPr>
          <w:color w:val="283C68"/>
          <w:spacing w:val="-4"/>
          <w:lang w:val="it-IT"/>
        </w:rPr>
        <w:t>n</w:t>
      </w:r>
      <w:r w:rsidRPr="00356987">
        <w:rPr>
          <w:color w:val="283C68"/>
          <w:lang w:val="it-IT"/>
        </w:rPr>
        <w:t>e dei ri</w:t>
      </w:r>
      <w:r w:rsidRPr="00356987">
        <w:rPr>
          <w:color w:val="283C68"/>
          <w:spacing w:val="-3"/>
          <w:lang w:val="it-IT"/>
        </w:rPr>
        <w:t>s</w:t>
      </w:r>
      <w:r w:rsidRPr="00356987">
        <w:rPr>
          <w:color w:val="283C68"/>
          <w:lang w:val="it-IT"/>
        </w:rPr>
        <w:t>chi tra</w:t>
      </w:r>
      <w:r w:rsidRPr="00356987">
        <w:rPr>
          <w:color w:val="283C68"/>
          <w:spacing w:val="-3"/>
          <w:lang w:val="it-IT"/>
        </w:rPr>
        <w:t xml:space="preserve"> </w:t>
      </w:r>
      <w:r w:rsidRPr="00356987">
        <w:rPr>
          <w:color w:val="283C68"/>
          <w:lang w:val="it-IT"/>
        </w:rPr>
        <w:t>le dive</w:t>
      </w:r>
      <w:r w:rsidRPr="00356987">
        <w:rPr>
          <w:color w:val="283C68"/>
          <w:spacing w:val="-3"/>
          <w:lang w:val="it-IT"/>
        </w:rPr>
        <w:t>r</w:t>
      </w:r>
      <w:r w:rsidRPr="00356987">
        <w:rPr>
          <w:color w:val="283C68"/>
          <w:spacing w:val="-1"/>
          <w:lang w:val="it-IT"/>
        </w:rPr>
        <w:t>s</w:t>
      </w:r>
      <w:r w:rsidRPr="00356987">
        <w:rPr>
          <w:color w:val="283C68"/>
          <w:lang w:val="it-IT"/>
        </w:rPr>
        <w:t xml:space="preserve">e </w:t>
      </w:r>
      <w:r w:rsidRPr="00356987">
        <w:rPr>
          <w:color w:val="283C68"/>
          <w:spacing w:val="-3"/>
          <w:lang w:val="it-IT"/>
        </w:rPr>
        <w:t>s</w:t>
      </w:r>
      <w:r w:rsidRPr="00356987">
        <w:rPr>
          <w:color w:val="283C68"/>
          <w:lang w:val="it-IT"/>
        </w:rPr>
        <w:t>trutture.</w:t>
      </w:r>
    </w:p>
    <w:p w14:paraId="281ED108" w14:textId="77777777" w:rsidR="00B824D7" w:rsidRPr="00356987" w:rsidRDefault="00B824D7" w:rsidP="00B824D7">
      <w:pPr>
        <w:kinsoku w:val="0"/>
        <w:overflowPunct w:val="0"/>
        <w:spacing w:before="8" w:line="190" w:lineRule="exact"/>
        <w:rPr>
          <w:sz w:val="19"/>
          <w:szCs w:val="19"/>
          <w:lang w:val="it-IT"/>
        </w:rPr>
      </w:pPr>
    </w:p>
    <w:p w14:paraId="4145EECE" w14:textId="77777777" w:rsidR="00B824D7" w:rsidRPr="00356987" w:rsidRDefault="00B824D7" w:rsidP="00B824D7">
      <w:pPr>
        <w:pStyle w:val="Corpotesto"/>
        <w:kinsoku w:val="0"/>
        <w:overflowPunct w:val="0"/>
        <w:ind w:right="118"/>
        <w:jc w:val="both"/>
        <w:rPr>
          <w:color w:val="000000"/>
          <w:lang w:val="it-IT"/>
        </w:rPr>
      </w:pPr>
      <w:r w:rsidRPr="00356987">
        <w:rPr>
          <w:color w:val="283C68"/>
          <w:spacing w:val="-1"/>
          <w:lang w:val="it-IT"/>
        </w:rPr>
        <w:t>I</w:t>
      </w:r>
      <w:r w:rsidRPr="00356987">
        <w:rPr>
          <w:color w:val="283C68"/>
          <w:lang w:val="it-IT"/>
        </w:rPr>
        <w:t>n</w:t>
      </w:r>
      <w:r w:rsidRPr="00356987">
        <w:rPr>
          <w:color w:val="283C68"/>
          <w:spacing w:val="11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ottic</w:t>
      </w:r>
      <w:r w:rsidRPr="00356987">
        <w:rPr>
          <w:color w:val="283C68"/>
          <w:lang w:val="it-IT"/>
        </w:rPr>
        <w:t>a</w:t>
      </w:r>
      <w:r w:rsidRPr="00356987">
        <w:rPr>
          <w:color w:val="283C68"/>
          <w:spacing w:val="12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d</w:t>
      </w:r>
      <w:r w:rsidRPr="00356987">
        <w:rPr>
          <w:color w:val="283C68"/>
          <w:lang w:val="it-IT"/>
        </w:rPr>
        <w:t>i</w:t>
      </w:r>
      <w:r w:rsidRPr="00356987">
        <w:rPr>
          <w:color w:val="283C68"/>
          <w:spacing w:val="12"/>
          <w:lang w:val="it-IT"/>
        </w:rPr>
        <w:t xml:space="preserve"> </w:t>
      </w:r>
      <w:r w:rsidRPr="00356987">
        <w:rPr>
          <w:color w:val="283C68"/>
          <w:spacing w:val="-3"/>
          <w:lang w:val="it-IT"/>
        </w:rPr>
        <w:t>a</w:t>
      </w:r>
      <w:r w:rsidRPr="00356987">
        <w:rPr>
          <w:color w:val="283C68"/>
          <w:lang w:val="it-IT"/>
        </w:rPr>
        <w:t>t</w:t>
      </w:r>
      <w:r w:rsidRPr="00356987">
        <w:rPr>
          <w:color w:val="283C68"/>
          <w:spacing w:val="-1"/>
          <w:lang w:val="it-IT"/>
        </w:rPr>
        <w:t>tuazion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12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gra</w:t>
      </w:r>
      <w:r w:rsidRPr="00356987">
        <w:rPr>
          <w:color w:val="283C68"/>
          <w:spacing w:val="-4"/>
          <w:lang w:val="it-IT"/>
        </w:rPr>
        <w:t>d</w:t>
      </w:r>
      <w:r w:rsidRPr="00356987">
        <w:rPr>
          <w:color w:val="283C68"/>
          <w:spacing w:val="-1"/>
          <w:lang w:val="it-IT"/>
        </w:rPr>
        <w:t>ual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12"/>
          <w:lang w:val="it-IT"/>
        </w:rPr>
        <w:t xml:space="preserve"> </w:t>
      </w:r>
      <w:proofErr w:type="gramStart"/>
      <w:r w:rsidRPr="00356987">
        <w:rPr>
          <w:color w:val="283C68"/>
          <w:spacing w:val="-1"/>
          <w:lang w:val="it-IT"/>
        </w:rPr>
        <w:t>dell</w:t>
      </w:r>
      <w:r w:rsidRPr="00356987">
        <w:rPr>
          <w:color w:val="283C68"/>
          <w:lang w:val="it-IT"/>
        </w:rPr>
        <w:t xml:space="preserve">e </w:t>
      </w:r>
      <w:r w:rsidRPr="00356987">
        <w:rPr>
          <w:color w:val="283C68"/>
          <w:spacing w:val="25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i</w:t>
      </w:r>
      <w:r w:rsidRPr="00356987">
        <w:rPr>
          <w:color w:val="283C68"/>
          <w:spacing w:val="-2"/>
          <w:lang w:val="it-IT"/>
        </w:rPr>
        <w:t>n</w:t>
      </w:r>
      <w:r w:rsidRPr="00356987">
        <w:rPr>
          <w:color w:val="283C68"/>
          <w:spacing w:val="-1"/>
          <w:lang w:val="it-IT"/>
        </w:rPr>
        <w:t>dica</w:t>
      </w:r>
      <w:r w:rsidRPr="00356987">
        <w:rPr>
          <w:color w:val="283C68"/>
          <w:spacing w:val="-2"/>
          <w:lang w:val="it-IT"/>
        </w:rPr>
        <w:t>z</w:t>
      </w:r>
      <w:r w:rsidRPr="00356987">
        <w:rPr>
          <w:color w:val="283C68"/>
          <w:lang w:val="it-IT"/>
        </w:rPr>
        <w:t>i</w:t>
      </w:r>
      <w:r w:rsidRPr="00356987">
        <w:rPr>
          <w:color w:val="283C68"/>
          <w:spacing w:val="-1"/>
          <w:lang w:val="it-IT"/>
        </w:rPr>
        <w:t>on</w:t>
      </w:r>
      <w:r w:rsidRPr="00356987">
        <w:rPr>
          <w:color w:val="283C68"/>
          <w:lang w:val="it-IT"/>
        </w:rPr>
        <w:t>i</w:t>
      </w:r>
      <w:proofErr w:type="gramEnd"/>
      <w:r w:rsidRPr="00356987">
        <w:rPr>
          <w:color w:val="283C68"/>
          <w:spacing w:val="12"/>
          <w:lang w:val="it-IT"/>
        </w:rPr>
        <w:t xml:space="preserve"> </w:t>
      </w:r>
      <w:r w:rsidRPr="00356987">
        <w:rPr>
          <w:color w:val="283C68"/>
          <w:spacing w:val="-2"/>
          <w:lang w:val="it-IT"/>
        </w:rPr>
        <w:t>e</w:t>
      </w:r>
      <w:r w:rsidRPr="00356987">
        <w:rPr>
          <w:color w:val="283C68"/>
          <w:spacing w:val="-1"/>
          <w:lang w:val="it-IT"/>
        </w:rPr>
        <w:t>sp</w:t>
      </w:r>
      <w:r w:rsidRPr="00356987">
        <w:rPr>
          <w:color w:val="283C68"/>
          <w:lang w:val="it-IT"/>
        </w:rPr>
        <w:t>r</w:t>
      </w:r>
      <w:r w:rsidRPr="00356987">
        <w:rPr>
          <w:color w:val="283C68"/>
          <w:spacing w:val="-1"/>
          <w:lang w:val="it-IT"/>
        </w:rPr>
        <w:t>ess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13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d</w:t>
      </w:r>
      <w:r w:rsidRPr="00356987">
        <w:rPr>
          <w:color w:val="283C68"/>
          <w:lang w:val="it-IT"/>
        </w:rPr>
        <w:t>a</w:t>
      </w:r>
      <w:r w:rsidRPr="00356987">
        <w:rPr>
          <w:color w:val="283C68"/>
          <w:spacing w:val="12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ANA</w:t>
      </w:r>
      <w:r w:rsidRPr="00356987">
        <w:rPr>
          <w:color w:val="283C68"/>
          <w:lang w:val="it-IT"/>
        </w:rPr>
        <w:t>C</w:t>
      </w:r>
      <w:r w:rsidRPr="00356987">
        <w:rPr>
          <w:color w:val="283C68"/>
          <w:spacing w:val="12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e</w:t>
      </w:r>
      <w:r w:rsidRPr="00356987">
        <w:rPr>
          <w:color w:val="283C68"/>
          <w:lang w:val="it-IT"/>
        </w:rPr>
        <w:t>d</w:t>
      </w:r>
      <w:r w:rsidRPr="00356987">
        <w:rPr>
          <w:color w:val="283C68"/>
          <w:spacing w:val="12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i</w:t>
      </w:r>
      <w:r w:rsidRPr="00356987">
        <w:rPr>
          <w:color w:val="283C68"/>
          <w:lang w:val="it-IT"/>
        </w:rPr>
        <w:t>n</w:t>
      </w:r>
      <w:r w:rsidRPr="00356987">
        <w:rPr>
          <w:color w:val="283C68"/>
          <w:spacing w:val="11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line</w:t>
      </w:r>
      <w:r w:rsidRPr="00356987">
        <w:rPr>
          <w:color w:val="283C68"/>
          <w:lang w:val="it-IT"/>
        </w:rPr>
        <w:t>a</w:t>
      </w:r>
      <w:r w:rsidRPr="00356987">
        <w:rPr>
          <w:color w:val="283C68"/>
          <w:spacing w:val="11"/>
          <w:lang w:val="it-IT"/>
        </w:rPr>
        <w:t xml:space="preserve"> </w:t>
      </w:r>
      <w:r w:rsidRPr="00356987">
        <w:rPr>
          <w:color w:val="283C68"/>
          <w:spacing w:val="-3"/>
          <w:lang w:val="it-IT"/>
        </w:rPr>
        <w:t>c</w:t>
      </w:r>
      <w:r w:rsidRPr="00356987">
        <w:rPr>
          <w:color w:val="283C68"/>
          <w:lang w:val="it-IT"/>
        </w:rPr>
        <w:t>on</w:t>
      </w:r>
      <w:r w:rsidRPr="00356987">
        <w:rPr>
          <w:color w:val="283C68"/>
          <w:spacing w:val="12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i</w:t>
      </w:r>
      <w:r w:rsidRPr="00356987">
        <w:rPr>
          <w:color w:val="283C68"/>
          <w:lang w:val="it-IT"/>
        </w:rPr>
        <w:t>l</w:t>
      </w:r>
      <w:r w:rsidRPr="00356987">
        <w:rPr>
          <w:color w:val="283C68"/>
          <w:spacing w:val="11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m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-1"/>
          <w:lang w:val="it-IT"/>
        </w:rPr>
        <w:t>del</w:t>
      </w:r>
      <w:r w:rsidRPr="00356987">
        <w:rPr>
          <w:color w:val="283C68"/>
          <w:spacing w:val="-3"/>
          <w:lang w:val="it-IT"/>
        </w:rPr>
        <w:t>l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13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adot</w:t>
      </w:r>
      <w:r w:rsidRPr="00356987">
        <w:rPr>
          <w:color w:val="283C68"/>
          <w:lang w:val="it-IT"/>
        </w:rPr>
        <w:t>ta</w:t>
      </w:r>
      <w:r w:rsidRPr="00356987">
        <w:rPr>
          <w:color w:val="283C68"/>
          <w:spacing w:val="-3"/>
          <w:lang w:val="it-IT"/>
        </w:rPr>
        <w:t>t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13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d</w:t>
      </w:r>
      <w:r w:rsidRPr="00356987">
        <w:rPr>
          <w:color w:val="283C68"/>
          <w:spacing w:val="-3"/>
          <w:lang w:val="it-IT"/>
        </w:rPr>
        <w:t>a</w:t>
      </w:r>
      <w:r w:rsidRPr="00356987">
        <w:rPr>
          <w:color w:val="283C68"/>
          <w:lang w:val="it-IT"/>
        </w:rPr>
        <w:t>l</w:t>
      </w:r>
    </w:p>
    <w:p w14:paraId="32E738F1" w14:textId="77777777" w:rsidR="00B824D7" w:rsidRPr="00356987" w:rsidRDefault="00B824D7" w:rsidP="00B824D7">
      <w:pPr>
        <w:pStyle w:val="Corpotesto"/>
        <w:kinsoku w:val="0"/>
        <w:overflowPunct w:val="0"/>
        <w:spacing w:before="41"/>
        <w:ind w:right="117"/>
        <w:jc w:val="both"/>
        <w:rPr>
          <w:color w:val="000000"/>
          <w:lang w:val="it-IT"/>
        </w:rPr>
      </w:pPr>
      <w:r w:rsidRPr="00356987">
        <w:rPr>
          <w:color w:val="283C68"/>
          <w:lang w:val="it-IT"/>
        </w:rPr>
        <w:t>“UN</w:t>
      </w:r>
      <w:r w:rsidRPr="00356987">
        <w:rPr>
          <w:color w:val="283C68"/>
          <w:spacing w:val="5"/>
          <w:lang w:val="it-IT"/>
        </w:rPr>
        <w:t xml:space="preserve"> </w:t>
      </w:r>
      <w:r w:rsidRPr="00356987">
        <w:rPr>
          <w:color w:val="283C68"/>
          <w:lang w:val="it-IT"/>
        </w:rPr>
        <w:t>Global</w:t>
      </w:r>
      <w:r w:rsidRPr="00356987">
        <w:rPr>
          <w:color w:val="283C68"/>
          <w:spacing w:val="4"/>
          <w:lang w:val="it-IT"/>
        </w:rPr>
        <w:t xml:space="preserve"> </w:t>
      </w:r>
      <w:r w:rsidRPr="00356987">
        <w:rPr>
          <w:color w:val="283C68"/>
          <w:lang w:val="it-IT"/>
        </w:rPr>
        <w:t>C</w:t>
      </w:r>
      <w:r w:rsidRPr="00356987">
        <w:rPr>
          <w:color w:val="283C68"/>
          <w:spacing w:val="-2"/>
          <w:lang w:val="it-IT"/>
        </w:rPr>
        <w:t>o</w:t>
      </w:r>
      <w:r w:rsidRPr="00356987">
        <w:rPr>
          <w:color w:val="283C68"/>
          <w:lang w:val="it-IT"/>
        </w:rPr>
        <w:t>mpa</w:t>
      </w:r>
      <w:r w:rsidRPr="00356987">
        <w:rPr>
          <w:color w:val="283C68"/>
          <w:spacing w:val="-3"/>
          <w:lang w:val="it-IT"/>
        </w:rPr>
        <w:t>c</w:t>
      </w:r>
      <w:r w:rsidRPr="00356987">
        <w:rPr>
          <w:color w:val="283C68"/>
          <w:lang w:val="it-IT"/>
        </w:rPr>
        <w:t>t</w:t>
      </w:r>
      <w:proofErr w:type="gramStart"/>
      <w:r w:rsidRPr="00356987">
        <w:rPr>
          <w:color w:val="283C68"/>
          <w:lang w:val="it-IT"/>
        </w:rPr>
        <w:t>4</w:t>
      </w:r>
      <w:r w:rsidRPr="00356987">
        <w:rPr>
          <w:color w:val="283C68"/>
          <w:spacing w:val="6"/>
          <w:lang w:val="it-IT"/>
        </w:rPr>
        <w:t xml:space="preserve"> </w:t>
      </w:r>
      <w:r w:rsidRPr="00356987">
        <w:rPr>
          <w:color w:val="283C68"/>
          <w:lang w:val="it-IT"/>
        </w:rPr>
        <w:t>”</w:t>
      </w:r>
      <w:proofErr w:type="gramEnd"/>
      <w:r w:rsidRPr="00356987">
        <w:rPr>
          <w:color w:val="283C68"/>
          <w:spacing w:val="8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s</w:t>
      </w:r>
      <w:r w:rsidRPr="00356987">
        <w:rPr>
          <w:color w:val="283C68"/>
          <w:lang w:val="it-IT"/>
        </w:rPr>
        <w:t>i</w:t>
      </w:r>
      <w:r w:rsidRPr="00356987">
        <w:rPr>
          <w:color w:val="283C68"/>
          <w:spacing w:val="4"/>
          <w:lang w:val="it-IT"/>
        </w:rPr>
        <w:t xml:space="preserve"> </w:t>
      </w:r>
      <w:r w:rsidRPr="00356987">
        <w:rPr>
          <w:color w:val="283C68"/>
          <w:spacing w:val="-3"/>
          <w:lang w:val="it-IT"/>
        </w:rPr>
        <w:t>r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-1"/>
          <w:lang w:val="it-IT"/>
        </w:rPr>
        <w:t>nd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6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nec</w:t>
      </w:r>
      <w:r w:rsidRPr="00356987">
        <w:rPr>
          <w:color w:val="283C68"/>
          <w:spacing w:val="1"/>
          <w:lang w:val="it-IT"/>
        </w:rPr>
        <w:t>e</w:t>
      </w:r>
      <w:r w:rsidRPr="00356987">
        <w:rPr>
          <w:color w:val="283C68"/>
          <w:spacing w:val="-1"/>
          <w:lang w:val="it-IT"/>
        </w:rPr>
        <w:t>ssar</w:t>
      </w:r>
      <w:r w:rsidRPr="00356987">
        <w:rPr>
          <w:color w:val="283C68"/>
          <w:spacing w:val="-4"/>
          <w:lang w:val="it-IT"/>
        </w:rPr>
        <w:t>i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6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s</w:t>
      </w:r>
      <w:r w:rsidRPr="00356987">
        <w:rPr>
          <w:color w:val="283C68"/>
          <w:spacing w:val="1"/>
          <w:lang w:val="it-IT"/>
        </w:rPr>
        <w:t>v</w:t>
      </w:r>
      <w:r w:rsidRPr="00356987">
        <w:rPr>
          <w:color w:val="283C68"/>
          <w:spacing w:val="-1"/>
          <w:lang w:val="it-IT"/>
        </w:rPr>
        <w:t>iluppar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2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ulteri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-3"/>
          <w:lang w:val="it-IT"/>
        </w:rPr>
        <w:t>r</w:t>
      </w:r>
      <w:r w:rsidRPr="00356987">
        <w:rPr>
          <w:color w:val="283C68"/>
          <w:lang w:val="it-IT"/>
        </w:rPr>
        <w:t>me</w:t>
      </w:r>
      <w:r w:rsidRPr="00356987">
        <w:rPr>
          <w:color w:val="283C68"/>
          <w:spacing w:val="-1"/>
          <w:lang w:val="it-IT"/>
        </w:rPr>
        <w:t>nt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5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l</w:t>
      </w:r>
      <w:r w:rsidRPr="00356987">
        <w:rPr>
          <w:color w:val="283C68"/>
          <w:lang w:val="it-IT"/>
        </w:rPr>
        <w:t>a</w:t>
      </w:r>
      <w:r w:rsidRPr="00356987">
        <w:rPr>
          <w:color w:val="283C68"/>
          <w:spacing w:val="5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met</w:t>
      </w:r>
      <w:r w:rsidRPr="00356987">
        <w:rPr>
          <w:color w:val="283C68"/>
          <w:spacing w:val="1"/>
          <w:lang w:val="it-IT"/>
        </w:rPr>
        <w:t>o</w:t>
      </w:r>
      <w:r w:rsidRPr="00356987">
        <w:rPr>
          <w:color w:val="283C68"/>
          <w:spacing w:val="-1"/>
          <w:lang w:val="it-IT"/>
        </w:rPr>
        <w:t>d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-3"/>
          <w:lang w:val="it-IT"/>
        </w:rPr>
        <w:t>l</w:t>
      </w:r>
      <w:r w:rsidRPr="00356987">
        <w:rPr>
          <w:color w:val="283C68"/>
          <w:spacing w:val="-2"/>
          <w:lang w:val="it-IT"/>
        </w:rPr>
        <w:t>o</w:t>
      </w:r>
      <w:r w:rsidRPr="00356987">
        <w:rPr>
          <w:color w:val="283C68"/>
          <w:spacing w:val="-1"/>
          <w:lang w:val="it-IT"/>
        </w:rPr>
        <w:t>gi</w:t>
      </w:r>
      <w:r w:rsidRPr="00356987">
        <w:rPr>
          <w:color w:val="283C68"/>
          <w:lang w:val="it-IT"/>
        </w:rPr>
        <w:t>a</w:t>
      </w:r>
      <w:r w:rsidRPr="00356987">
        <w:rPr>
          <w:color w:val="283C68"/>
          <w:spacing w:val="5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d</w:t>
      </w:r>
      <w:r w:rsidRPr="00356987">
        <w:rPr>
          <w:color w:val="283C68"/>
          <w:lang w:val="it-IT"/>
        </w:rPr>
        <w:t>i</w:t>
      </w:r>
      <w:r w:rsidRPr="00356987">
        <w:rPr>
          <w:color w:val="283C68"/>
          <w:spacing w:val="6"/>
          <w:lang w:val="it-IT"/>
        </w:rPr>
        <w:t xml:space="preserve"> </w:t>
      </w:r>
      <w:r w:rsidRPr="00356987">
        <w:rPr>
          <w:i/>
          <w:iCs/>
          <w:color w:val="283C68"/>
          <w:spacing w:val="-1"/>
          <w:lang w:val="it-IT"/>
        </w:rPr>
        <w:t>pesatur</w:t>
      </w:r>
      <w:r w:rsidRPr="00356987">
        <w:rPr>
          <w:i/>
          <w:iCs/>
          <w:color w:val="283C68"/>
          <w:lang w:val="it-IT"/>
        </w:rPr>
        <w:t>a</w:t>
      </w:r>
      <w:r w:rsidRPr="00356987">
        <w:rPr>
          <w:i/>
          <w:iCs/>
          <w:color w:val="283C68"/>
          <w:spacing w:val="5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de</w:t>
      </w:r>
      <w:r w:rsidRPr="00356987">
        <w:rPr>
          <w:color w:val="283C68"/>
          <w:lang w:val="it-IT"/>
        </w:rPr>
        <w:t>l</w:t>
      </w:r>
      <w:r w:rsidRPr="00356987">
        <w:rPr>
          <w:color w:val="283C68"/>
          <w:spacing w:val="5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rischio</w:t>
      </w:r>
    </w:p>
    <w:p w14:paraId="6B8042CD" w14:textId="77777777" w:rsidR="00B824D7" w:rsidRPr="00356987" w:rsidRDefault="00B824D7" w:rsidP="00B824D7">
      <w:pPr>
        <w:numPr>
          <w:ilvl w:val="0"/>
          <w:numId w:val="7"/>
        </w:numPr>
        <w:tabs>
          <w:tab w:val="left" w:pos="258"/>
        </w:tabs>
        <w:kinsoku w:val="0"/>
        <w:overflowPunct w:val="0"/>
        <w:spacing w:before="41" w:line="276" w:lineRule="auto"/>
        <w:ind w:left="112" w:right="116" w:firstLine="0"/>
        <w:jc w:val="both"/>
        <w:rPr>
          <w:rFonts w:ascii="Calibri" w:hAnsi="Calibri" w:cs="Calibri"/>
          <w:color w:val="000000"/>
          <w:sz w:val="22"/>
          <w:szCs w:val="22"/>
          <w:lang w:val="it-IT"/>
        </w:rPr>
      </w:pPr>
      <w:r w:rsidRPr="00356987">
        <w:rPr>
          <w:rFonts w:ascii="Calibri" w:hAnsi="Calibri" w:cs="Calibri"/>
          <w:color w:val="283C68"/>
          <w:sz w:val="22"/>
          <w:szCs w:val="22"/>
          <w:lang w:val="it-IT"/>
        </w:rPr>
        <w:t>già</w:t>
      </w:r>
      <w:r w:rsidRPr="00356987">
        <w:rPr>
          <w:rFonts w:ascii="Calibri" w:hAnsi="Calibri" w:cs="Calibri"/>
          <w:color w:val="283C68"/>
          <w:spacing w:val="8"/>
          <w:sz w:val="22"/>
          <w:szCs w:val="22"/>
          <w:lang w:val="it-IT"/>
        </w:rPr>
        <w:t xml:space="preserve"> </w:t>
      </w:r>
      <w:r w:rsidRPr="00356987">
        <w:rPr>
          <w:rFonts w:ascii="Calibri" w:hAnsi="Calibri" w:cs="Calibri"/>
          <w:color w:val="283C68"/>
          <w:sz w:val="22"/>
          <w:szCs w:val="22"/>
          <w:lang w:val="it-IT"/>
        </w:rPr>
        <w:t>rivisi</w:t>
      </w:r>
      <w:r w:rsidRPr="00356987">
        <w:rPr>
          <w:rFonts w:ascii="Calibri" w:hAnsi="Calibri" w:cs="Calibri"/>
          <w:color w:val="283C68"/>
          <w:spacing w:val="-3"/>
          <w:sz w:val="22"/>
          <w:szCs w:val="22"/>
          <w:lang w:val="it-IT"/>
        </w:rPr>
        <w:t>t</w:t>
      </w:r>
      <w:r w:rsidRPr="00356987">
        <w:rPr>
          <w:rFonts w:ascii="Calibri" w:hAnsi="Calibri" w:cs="Calibri"/>
          <w:color w:val="283C68"/>
          <w:sz w:val="22"/>
          <w:szCs w:val="22"/>
          <w:lang w:val="it-IT"/>
        </w:rPr>
        <w:t>ata</w:t>
      </w:r>
      <w:r w:rsidRPr="00356987">
        <w:rPr>
          <w:rFonts w:ascii="Calibri" w:hAnsi="Calibri" w:cs="Calibri"/>
          <w:color w:val="283C68"/>
          <w:spacing w:val="28"/>
          <w:sz w:val="22"/>
          <w:szCs w:val="22"/>
          <w:lang w:val="it-IT"/>
        </w:rPr>
        <w:t xml:space="preserve"> </w:t>
      </w:r>
      <w:r w:rsidRPr="00356987">
        <w:rPr>
          <w:rFonts w:ascii="Calibri" w:hAnsi="Calibri" w:cs="Calibri"/>
          <w:color w:val="283C68"/>
          <w:sz w:val="22"/>
          <w:szCs w:val="22"/>
          <w:lang w:val="it-IT"/>
        </w:rPr>
        <w:t>in</w:t>
      </w:r>
      <w:r w:rsidRPr="00356987">
        <w:rPr>
          <w:rFonts w:ascii="Calibri" w:hAnsi="Calibri" w:cs="Calibri"/>
          <w:color w:val="283C68"/>
          <w:spacing w:val="28"/>
          <w:sz w:val="22"/>
          <w:szCs w:val="22"/>
          <w:lang w:val="it-IT"/>
        </w:rPr>
        <w:t xml:space="preserve"> </w:t>
      </w:r>
      <w:r w:rsidRPr="00356987">
        <w:rPr>
          <w:rFonts w:ascii="Calibri" w:hAnsi="Calibri" w:cs="Calibri"/>
          <w:color w:val="283C68"/>
          <w:spacing w:val="-3"/>
          <w:sz w:val="22"/>
          <w:szCs w:val="22"/>
          <w:lang w:val="it-IT"/>
        </w:rPr>
        <w:t>s</w:t>
      </w:r>
      <w:r w:rsidRPr="00356987">
        <w:rPr>
          <w:rFonts w:ascii="Calibri" w:hAnsi="Calibri" w:cs="Calibri"/>
          <w:color w:val="283C68"/>
          <w:sz w:val="22"/>
          <w:szCs w:val="22"/>
          <w:lang w:val="it-IT"/>
        </w:rPr>
        <w:t>ede</w:t>
      </w:r>
      <w:r w:rsidRPr="00356987">
        <w:rPr>
          <w:rFonts w:ascii="Calibri" w:hAnsi="Calibri" w:cs="Calibri"/>
          <w:color w:val="283C68"/>
          <w:spacing w:val="29"/>
          <w:sz w:val="22"/>
          <w:szCs w:val="22"/>
          <w:lang w:val="it-IT"/>
        </w:rPr>
        <w:t xml:space="preserve"> </w:t>
      </w:r>
      <w:r w:rsidRPr="00356987">
        <w:rPr>
          <w:rFonts w:ascii="Calibri" w:hAnsi="Calibri" w:cs="Calibri"/>
          <w:color w:val="283C68"/>
          <w:sz w:val="22"/>
          <w:szCs w:val="22"/>
          <w:lang w:val="it-IT"/>
        </w:rPr>
        <w:t>di</w:t>
      </w:r>
      <w:r w:rsidRPr="00356987">
        <w:rPr>
          <w:rFonts w:ascii="Calibri" w:hAnsi="Calibri" w:cs="Calibri"/>
          <w:color w:val="283C68"/>
          <w:spacing w:val="25"/>
          <w:sz w:val="22"/>
          <w:szCs w:val="22"/>
          <w:lang w:val="it-IT"/>
        </w:rPr>
        <w:t xml:space="preserve"> </w:t>
      </w:r>
      <w:r w:rsidRPr="00356987">
        <w:rPr>
          <w:rFonts w:ascii="Calibri" w:hAnsi="Calibri" w:cs="Calibri"/>
          <w:color w:val="283C68"/>
          <w:sz w:val="22"/>
          <w:szCs w:val="22"/>
          <w:lang w:val="it-IT"/>
        </w:rPr>
        <w:t>predisposizione</w:t>
      </w:r>
      <w:r w:rsidRPr="00356987">
        <w:rPr>
          <w:rFonts w:ascii="Calibri" w:hAnsi="Calibri" w:cs="Calibri"/>
          <w:color w:val="283C68"/>
          <w:spacing w:val="27"/>
          <w:sz w:val="22"/>
          <w:szCs w:val="22"/>
          <w:lang w:val="it-IT"/>
        </w:rPr>
        <w:t xml:space="preserve"> </w:t>
      </w:r>
      <w:r w:rsidRPr="00356987">
        <w:rPr>
          <w:rFonts w:ascii="Calibri" w:hAnsi="Calibri" w:cs="Calibri"/>
          <w:color w:val="283C68"/>
          <w:sz w:val="22"/>
          <w:szCs w:val="22"/>
          <w:lang w:val="it-IT"/>
        </w:rPr>
        <w:t>del</w:t>
      </w:r>
      <w:r w:rsidRPr="00356987">
        <w:rPr>
          <w:rFonts w:ascii="Calibri" w:hAnsi="Calibri" w:cs="Calibri"/>
          <w:color w:val="283C68"/>
          <w:spacing w:val="27"/>
          <w:sz w:val="22"/>
          <w:szCs w:val="22"/>
          <w:lang w:val="it-IT"/>
        </w:rPr>
        <w:t xml:space="preserve"> </w:t>
      </w:r>
      <w:r w:rsidRPr="00356987">
        <w:rPr>
          <w:rFonts w:ascii="Calibri" w:hAnsi="Calibri" w:cs="Calibri"/>
          <w:color w:val="283C68"/>
          <w:sz w:val="22"/>
          <w:szCs w:val="22"/>
          <w:lang w:val="it-IT"/>
        </w:rPr>
        <w:t>P</w:t>
      </w:r>
      <w:r w:rsidRPr="00356987">
        <w:rPr>
          <w:rFonts w:ascii="Calibri" w:hAnsi="Calibri" w:cs="Calibri"/>
          <w:color w:val="283C68"/>
          <w:spacing w:val="-3"/>
          <w:sz w:val="22"/>
          <w:szCs w:val="22"/>
          <w:lang w:val="it-IT"/>
        </w:rPr>
        <w:t>T</w:t>
      </w:r>
      <w:r w:rsidRPr="00356987">
        <w:rPr>
          <w:rFonts w:ascii="Calibri" w:hAnsi="Calibri" w:cs="Calibri"/>
          <w:color w:val="283C68"/>
          <w:sz w:val="22"/>
          <w:szCs w:val="22"/>
          <w:lang w:val="it-IT"/>
        </w:rPr>
        <w:t>P</w:t>
      </w:r>
      <w:r w:rsidRPr="00356987">
        <w:rPr>
          <w:rFonts w:ascii="Calibri" w:hAnsi="Calibri" w:cs="Calibri"/>
          <w:color w:val="283C68"/>
          <w:spacing w:val="-1"/>
          <w:sz w:val="22"/>
          <w:szCs w:val="22"/>
          <w:lang w:val="it-IT"/>
        </w:rPr>
        <w:t>C</w:t>
      </w:r>
      <w:r w:rsidRPr="00356987">
        <w:rPr>
          <w:rFonts w:ascii="Calibri" w:hAnsi="Calibri" w:cs="Calibri"/>
          <w:color w:val="283C68"/>
          <w:sz w:val="22"/>
          <w:szCs w:val="22"/>
          <w:lang w:val="it-IT"/>
        </w:rPr>
        <w:t>T</w:t>
      </w:r>
      <w:r w:rsidRPr="00356987">
        <w:rPr>
          <w:rFonts w:ascii="Calibri" w:hAnsi="Calibri" w:cs="Calibri"/>
          <w:color w:val="283C68"/>
          <w:spacing w:val="27"/>
          <w:sz w:val="22"/>
          <w:szCs w:val="22"/>
          <w:lang w:val="it-IT"/>
        </w:rPr>
        <w:t xml:space="preserve"> </w:t>
      </w:r>
      <w:r w:rsidRPr="00356987">
        <w:rPr>
          <w:rFonts w:ascii="Calibri" w:hAnsi="Calibri" w:cs="Calibri"/>
          <w:color w:val="283C68"/>
          <w:sz w:val="22"/>
          <w:szCs w:val="22"/>
          <w:lang w:val="it-IT"/>
        </w:rPr>
        <w:t>2</w:t>
      </w:r>
      <w:r w:rsidRPr="00356987">
        <w:rPr>
          <w:rFonts w:ascii="Calibri" w:hAnsi="Calibri" w:cs="Calibri"/>
          <w:color w:val="283C68"/>
          <w:spacing w:val="-2"/>
          <w:sz w:val="22"/>
          <w:szCs w:val="22"/>
          <w:lang w:val="it-IT"/>
        </w:rPr>
        <w:t>0</w:t>
      </w:r>
      <w:r w:rsidRPr="00356987">
        <w:rPr>
          <w:rFonts w:ascii="Calibri" w:hAnsi="Calibri" w:cs="Calibri"/>
          <w:color w:val="283C68"/>
          <w:sz w:val="22"/>
          <w:szCs w:val="22"/>
          <w:lang w:val="it-IT"/>
        </w:rPr>
        <w:t>2</w:t>
      </w:r>
      <w:r w:rsidRPr="00356987">
        <w:rPr>
          <w:rFonts w:ascii="Calibri" w:hAnsi="Calibri" w:cs="Calibri"/>
          <w:color w:val="283C68"/>
          <w:spacing w:val="-2"/>
          <w:sz w:val="22"/>
          <w:szCs w:val="22"/>
          <w:lang w:val="it-IT"/>
        </w:rPr>
        <w:t>1</w:t>
      </w:r>
      <w:r w:rsidRPr="00356987">
        <w:rPr>
          <w:rFonts w:ascii="Calibri" w:hAnsi="Calibri" w:cs="Calibri"/>
          <w:color w:val="283C68"/>
          <w:sz w:val="22"/>
          <w:szCs w:val="22"/>
          <w:lang w:val="it-IT"/>
        </w:rPr>
        <w:t>/</w:t>
      </w:r>
      <w:r w:rsidRPr="00356987">
        <w:rPr>
          <w:rFonts w:ascii="Calibri" w:hAnsi="Calibri" w:cs="Calibri"/>
          <w:color w:val="283C68"/>
          <w:spacing w:val="-2"/>
          <w:sz w:val="22"/>
          <w:szCs w:val="22"/>
          <w:lang w:val="it-IT"/>
        </w:rPr>
        <w:t>20</w:t>
      </w:r>
      <w:r w:rsidRPr="00356987">
        <w:rPr>
          <w:rFonts w:ascii="Calibri" w:hAnsi="Calibri" w:cs="Calibri"/>
          <w:color w:val="283C68"/>
          <w:sz w:val="22"/>
          <w:szCs w:val="22"/>
          <w:lang w:val="it-IT"/>
        </w:rPr>
        <w:t>23</w:t>
      </w:r>
      <w:r w:rsidRPr="00356987">
        <w:rPr>
          <w:rFonts w:ascii="Calibri" w:hAnsi="Calibri" w:cs="Calibri"/>
          <w:color w:val="283C68"/>
          <w:spacing w:val="32"/>
          <w:sz w:val="22"/>
          <w:szCs w:val="22"/>
          <w:lang w:val="it-IT"/>
        </w:rPr>
        <w:t xml:space="preserve"> </w:t>
      </w:r>
      <w:r w:rsidRPr="00356987">
        <w:rPr>
          <w:rFonts w:ascii="Calibri" w:hAnsi="Calibri" w:cs="Calibri"/>
          <w:color w:val="283C68"/>
          <w:sz w:val="22"/>
          <w:szCs w:val="22"/>
          <w:lang w:val="it-IT"/>
        </w:rPr>
        <w:t>-</w:t>
      </w:r>
      <w:r w:rsidRPr="00356987">
        <w:rPr>
          <w:rFonts w:ascii="Calibri" w:hAnsi="Calibri" w:cs="Calibri"/>
          <w:color w:val="283C68"/>
          <w:spacing w:val="6"/>
          <w:sz w:val="22"/>
          <w:szCs w:val="22"/>
          <w:lang w:val="it-IT"/>
        </w:rPr>
        <w:t xml:space="preserve"> </w:t>
      </w:r>
      <w:r w:rsidRPr="00356987">
        <w:rPr>
          <w:rFonts w:ascii="Calibri" w:hAnsi="Calibri" w:cs="Calibri"/>
          <w:color w:val="283C68"/>
          <w:sz w:val="22"/>
          <w:szCs w:val="22"/>
          <w:lang w:val="it-IT"/>
        </w:rPr>
        <w:t>attr</w:t>
      </w:r>
      <w:r w:rsidRPr="00356987">
        <w:rPr>
          <w:rFonts w:ascii="Calibri" w:hAnsi="Calibri" w:cs="Calibri"/>
          <w:color w:val="283C68"/>
          <w:spacing w:val="-3"/>
          <w:sz w:val="22"/>
          <w:szCs w:val="22"/>
          <w:lang w:val="it-IT"/>
        </w:rPr>
        <w:t>a</w:t>
      </w:r>
      <w:r w:rsidRPr="00356987">
        <w:rPr>
          <w:rFonts w:ascii="Calibri" w:hAnsi="Calibri" w:cs="Calibri"/>
          <w:color w:val="283C68"/>
          <w:sz w:val="22"/>
          <w:szCs w:val="22"/>
          <w:lang w:val="it-IT"/>
        </w:rPr>
        <w:t>v</w:t>
      </w:r>
      <w:r w:rsidRPr="00356987">
        <w:rPr>
          <w:rFonts w:ascii="Calibri" w:hAnsi="Calibri" w:cs="Calibri"/>
          <w:color w:val="283C68"/>
          <w:spacing w:val="-2"/>
          <w:sz w:val="22"/>
          <w:szCs w:val="22"/>
          <w:lang w:val="it-IT"/>
        </w:rPr>
        <w:t>e</w:t>
      </w:r>
      <w:r w:rsidRPr="00356987">
        <w:rPr>
          <w:rFonts w:ascii="Calibri" w:hAnsi="Calibri" w:cs="Calibri"/>
          <w:color w:val="283C68"/>
          <w:sz w:val="22"/>
          <w:szCs w:val="22"/>
          <w:lang w:val="it-IT"/>
        </w:rPr>
        <w:t>rso</w:t>
      </w:r>
      <w:r w:rsidRPr="00356987">
        <w:rPr>
          <w:rFonts w:ascii="Calibri" w:hAnsi="Calibri" w:cs="Calibri"/>
          <w:color w:val="283C68"/>
          <w:spacing w:val="28"/>
          <w:sz w:val="22"/>
          <w:szCs w:val="22"/>
          <w:lang w:val="it-IT"/>
        </w:rPr>
        <w:t xml:space="preserve"> </w:t>
      </w:r>
      <w:r w:rsidRPr="00356987">
        <w:rPr>
          <w:rFonts w:ascii="Calibri" w:hAnsi="Calibri" w:cs="Calibri"/>
          <w:color w:val="283C68"/>
          <w:spacing w:val="-3"/>
          <w:sz w:val="22"/>
          <w:szCs w:val="22"/>
          <w:lang w:val="it-IT"/>
        </w:rPr>
        <w:t>l</w:t>
      </w:r>
      <w:r w:rsidRPr="00356987">
        <w:rPr>
          <w:rFonts w:ascii="Calibri" w:hAnsi="Calibri" w:cs="Calibri"/>
          <w:color w:val="283C68"/>
          <w:sz w:val="22"/>
          <w:szCs w:val="22"/>
          <w:lang w:val="it-IT"/>
        </w:rPr>
        <w:t>a</w:t>
      </w:r>
      <w:r w:rsidRPr="00356987">
        <w:rPr>
          <w:rFonts w:ascii="Calibri" w:hAnsi="Calibri" w:cs="Calibri"/>
          <w:color w:val="283C68"/>
          <w:spacing w:val="29"/>
          <w:sz w:val="22"/>
          <w:szCs w:val="22"/>
          <w:lang w:val="it-IT"/>
        </w:rPr>
        <w:t xml:space="preserve"> </w:t>
      </w:r>
      <w:r w:rsidRPr="00356987">
        <w:rPr>
          <w:rFonts w:ascii="Calibri" w:hAnsi="Calibri" w:cs="Calibri"/>
          <w:color w:val="283C68"/>
          <w:sz w:val="22"/>
          <w:szCs w:val="22"/>
          <w:lang w:val="it-IT"/>
        </w:rPr>
        <w:t>piena</w:t>
      </w:r>
      <w:r w:rsidRPr="00356987">
        <w:rPr>
          <w:rFonts w:ascii="Calibri" w:hAnsi="Calibri" w:cs="Calibri"/>
          <w:color w:val="283C68"/>
          <w:spacing w:val="28"/>
          <w:sz w:val="22"/>
          <w:szCs w:val="22"/>
          <w:lang w:val="it-IT"/>
        </w:rPr>
        <w:t xml:space="preserve"> </w:t>
      </w:r>
      <w:r w:rsidRPr="00356987">
        <w:rPr>
          <w:rFonts w:ascii="Calibri" w:hAnsi="Calibri" w:cs="Calibri"/>
          <w:color w:val="283C68"/>
          <w:sz w:val="22"/>
          <w:szCs w:val="22"/>
          <w:lang w:val="it-IT"/>
        </w:rPr>
        <w:t>applicazione</w:t>
      </w:r>
      <w:r w:rsidRPr="00356987">
        <w:rPr>
          <w:rFonts w:ascii="Calibri" w:hAnsi="Calibri" w:cs="Calibri"/>
          <w:color w:val="283C68"/>
          <w:spacing w:val="29"/>
          <w:sz w:val="22"/>
          <w:szCs w:val="22"/>
          <w:lang w:val="it-IT"/>
        </w:rPr>
        <w:t xml:space="preserve"> </w:t>
      </w:r>
      <w:r w:rsidRPr="00356987">
        <w:rPr>
          <w:rFonts w:ascii="Calibri" w:hAnsi="Calibri" w:cs="Calibri"/>
          <w:color w:val="283C68"/>
          <w:sz w:val="22"/>
          <w:szCs w:val="22"/>
          <w:lang w:val="it-IT"/>
        </w:rPr>
        <w:t>di</w:t>
      </w:r>
      <w:r w:rsidRPr="00356987">
        <w:rPr>
          <w:rFonts w:ascii="Calibri" w:hAnsi="Calibri" w:cs="Calibri"/>
          <w:color w:val="283C68"/>
          <w:spacing w:val="27"/>
          <w:sz w:val="22"/>
          <w:szCs w:val="22"/>
          <w:lang w:val="it-IT"/>
        </w:rPr>
        <w:t xml:space="preserve"> </w:t>
      </w:r>
      <w:r w:rsidRPr="00356987">
        <w:rPr>
          <w:rFonts w:ascii="Calibri" w:hAnsi="Calibri" w:cs="Calibri"/>
          <w:b/>
          <w:bCs/>
          <w:color w:val="283C68"/>
          <w:spacing w:val="-1"/>
          <w:sz w:val="22"/>
          <w:szCs w:val="22"/>
          <w:lang w:val="it-IT"/>
        </w:rPr>
        <w:t xml:space="preserve">un </w:t>
      </w:r>
      <w:r w:rsidRPr="00356987">
        <w:rPr>
          <w:rFonts w:ascii="Calibri" w:hAnsi="Calibri" w:cs="Calibri"/>
          <w:b/>
          <w:bCs/>
          <w:color w:val="283C68"/>
          <w:sz w:val="22"/>
          <w:szCs w:val="22"/>
          <w:lang w:val="it-IT"/>
        </w:rPr>
        <w:t>si</w:t>
      </w:r>
      <w:r w:rsidRPr="00356987">
        <w:rPr>
          <w:rFonts w:ascii="Calibri" w:hAnsi="Calibri" w:cs="Calibri"/>
          <w:b/>
          <w:bCs/>
          <w:color w:val="283C68"/>
          <w:spacing w:val="-2"/>
          <w:sz w:val="22"/>
          <w:szCs w:val="22"/>
          <w:lang w:val="it-IT"/>
        </w:rPr>
        <w:t>s</w:t>
      </w:r>
      <w:r w:rsidRPr="00356987">
        <w:rPr>
          <w:rFonts w:ascii="Calibri" w:hAnsi="Calibri" w:cs="Calibri"/>
          <w:b/>
          <w:bCs/>
          <w:color w:val="283C68"/>
          <w:sz w:val="22"/>
          <w:szCs w:val="22"/>
          <w:lang w:val="it-IT"/>
        </w:rPr>
        <w:t>tema</w:t>
      </w:r>
      <w:r w:rsidRPr="00356987">
        <w:rPr>
          <w:rFonts w:ascii="Calibri" w:hAnsi="Calibri" w:cs="Calibri"/>
          <w:b/>
          <w:bCs/>
          <w:color w:val="283C68"/>
          <w:spacing w:val="-1"/>
          <w:sz w:val="22"/>
          <w:szCs w:val="22"/>
          <w:lang w:val="it-IT"/>
        </w:rPr>
        <w:t xml:space="preserve"> </w:t>
      </w:r>
      <w:r w:rsidRPr="00356987">
        <w:rPr>
          <w:rFonts w:ascii="Calibri" w:hAnsi="Calibri" w:cs="Calibri"/>
          <w:b/>
          <w:bCs/>
          <w:color w:val="283C68"/>
          <w:sz w:val="22"/>
          <w:szCs w:val="22"/>
          <w:lang w:val="it-IT"/>
        </w:rPr>
        <w:t>di</w:t>
      </w:r>
      <w:r w:rsidRPr="00356987">
        <w:rPr>
          <w:rFonts w:ascii="Calibri" w:hAnsi="Calibri" w:cs="Calibri"/>
          <w:b/>
          <w:bCs/>
          <w:color w:val="283C68"/>
          <w:spacing w:val="-1"/>
          <w:sz w:val="22"/>
          <w:szCs w:val="22"/>
          <w:lang w:val="it-IT"/>
        </w:rPr>
        <w:t xml:space="preserve"> </w:t>
      </w:r>
      <w:r w:rsidRPr="00356987">
        <w:rPr>
          <w:rFonts w:ascii="Calibri" w:hAnsi="Calibri" w:cs="Calibri"/>
          <w:b/>
          <w:bCs/>
          <w:color w:val="283C68"/>
          <w:sz w:val="22"/>
          <w:szCs w:val="22"/>
          <w:lang w:val="it-IT"/>
        </w:rPr>
        <w:t>m</w:t>
      </w:r>
      <w:r w:rsidRPr="00356987">
        <w:rPr>
          <w:rFonts w:ascii="Calibri" w:hAnsi="Calibri" w:cs="Calibri"/>
          <w:b/>
          <w:bCs/>
          <w:color w:val="283C68"/>
          <w:spacing w:val="-2"/>
          <w:sz w:val="22"/>
          <w:szCs w:val="22"/>
          <w:lang w:val="it-IT"/>
        </w:rPr>
        <w:t>i</w:t>
      </w:r>
      <w:r w:rsidRPr="00356987">
        <w:rPr>
          <w:rFonts w:ascii="Calibri" w:hAnsi="Calibri" w:cs="Calibri"/>
          <w:b/>
          <w:bCs/>
          <w:color w:val="283C68"/>
          <w:sz w:val="22"/>
          <w:szCs w:val="22"/>
          <w:lang w:val="it-IT"/>
        </w:rPr>
        <w:t>s</w:t>
      </w:r>
      <w:r w:rsidRPr="00356987">
        <w:rPr>
          <w:rFonts w:ascii="Calibri" w:hAnsi="Calibri" w:cs="Calibri"/>
          <w:b/>
          <w:bCs/>
          <w:color w:val="283C68"/>
          <w:spacing w:val="-1"/>
          <w:sz w:val="22"/>
          <w:szCs w:val="22"/>
          <w:lang w:val="it-IT"/>
        </w:rPr>
        <w:t>u</w:t>
      </w:r>
      <w:r w:rsidRPr="00356987">
        <w:rPr>
          <w:rFonts w:ascii="Calibri" w:hAnsi="Calibri" w:cs="Calibri"/>
          <w:b/>
          <w:bCs/>
          <w:color w:val="283C68"/>
          <w:sz w:val="22"/>
          <w:szCs w:val="22"/>
          <w:lang w:val="it-IT"/>
        </w:rPr>
        <w:t>r</w:t>
      </w:r>
      <w:r w:rsidRPr="00356987">
        <w:rPr>
          <w:rFonts w:ascii="Calibri" w:hAnsi="Calibri" w:cs="Calibri"/>
          <w:b/>
          <w:bCs/>
          <w:color w:val="283C68"/>
          <w:spacing w:val="-2"/>
          <w:sz w:val="22"/>
          <w:szCs w:val="22"/>
          <w:lang w:val="it-IT"/>
        </w:rPr>
        <w:t>az</w:t>
      </w:r>
      <w:r w:rsidRPr="00356987">
        <w:rPr>
          <w:rFonts w:ascii="Calibri" w:hAnsi="Calibri" w:cs="Calibri"/>
          <w:b/>
          <w:bCs/>
          <w:color w:val="283C68"/>
          <w:sz w:val="22"/>
          <w:szCs w:val="22"/>
          <w:lang w:val="it-IT"/>
        </w:rPr>
        <w:t>i</w:t>
      </w:r>
      <w:r w:rsidRPr="00356987">
        <w:rPr>
          <w:rFonts w:ascii="Calibri" w:hAnsi="Calibri" w:cs="Calibri"/>
          <w:b/>
          <w:bCs/>
          <w:color w:val="283C68"/>
          <w:spacing w:val="-1"/>
          <w:sz w:val="22"/>
          <w:szCs w:val="22"/>
          <w:lang w:val="it-IT"/>
        </w:rPr>
        <w:t>on</w:t>
      </w:r>
      <w:r w:rsidRPr="00356987">
        <w:rPr>
          <w:rFonts w:ascii="Calibri" w:hAnsi="Calibri" w:cs="Calibri"/>
          <w:b/>
          <w:bCs/>
          <w:color w:val="283C68"/>
          <w:sz w:val="22"/>
          <w:szCs w:val="22"/>
          <w:lang w:val="it-IT"/>
        </w:rPr>
        <w:t>e c</w:t>
      </w:r>
      <w:r w:rsidRPr="00356987">
        <w:rPr>
          <w:rFonts w:ascii="Calibri" w:hAnsi="Calibri" w:cs="Calibri"/>
          <w:b/>
          <w:bCs/>
          <w:color w:val="283C68"/>
          <w:spacing w:val="-4"/>
          <w:sz w:val="22"/>
          <w:szCs w:val="22"/>
          <w:lang w:val="it-IT"/>
        </w:rPr>
        <w:t>e</w:t>
      </w:r>
      <w:r w:rsidRPr="00356987">
        <w:rPr>
          <w:rFonts w:ascii="Calibri" w:hAnsi="Calibri" w:cs="Calibri"/>
          <w:b/>
          <w:bCs/>
          <w:color w:val="283C68"/>
          <w:spacing w:val="-1"/>
          <w:sz w:val="22"/>
          <w:szCs w:val="22"/>
          <w:lang w:val="it-IT"/>
        </w:rPr>
        <w:t>n</w:t>
      </w:r>
      <w:r w:rsidRPr="00356987">
        <w:rPr>
          <w:rFonts w:ascii="Calibri" w:hAnsi="Calibri" w:cs="Calibri"/>
          <w:b/>
          <w:bCs/>
          <w:color w:val="283C68"/>
          <w:sz w:val="22"/>
          <w:szCs w:val="22"/>
          <w:lang w:val="it-IT"/>
        </w:rPr>
        <w:t>tr</w:t>
      </w:r>
      <w:r w:rsidRPr="00356987">
        <w:rPr>
          <w:rFonts w:ascii="Calibri" w:hAnsi="Calibri" w:cs="Calibri"/>
          <w:b/>
          <w:bCs/>
          <w:color w:val="283C68"/>
          <w:spacing w:val="-2"/>
          <w:sz w:val="22"/>
          <w:szCs w:val="22"/>
          <w:lang w:val="it-IT"/>
        </w:rPr>
        <w:t>a</w:t>
      </w:r>
      <w:r w:rsidRPr="00356987">
        <w:rPr>
          <w:rFonts w:ascii="Calibri" w:hAnsi="Calibri" w:cs="Calibri"/>
          <w:b/>
          <w:bCs/>
          <w:color w:val="283C68"/>
          <w:sz w:val="22"/>
          <w:szCs w:val="22"/>
          <w:lang w:val="it-IT"/>
        </w:rPr>
        <w:t>to</w:t>
      </w:r>
      <w:r w:rsidRPr="00356987">
        <w:rPr>
          <w:rFonts w:ascii="Calibri" w:hAnsi="Calibri" w:cs="Calibri"/>
          <w:b/>
          <w:bCs/>
          <w:color w:val="283C68"/>
          <w:spacing w:val="-2"/>
          <w:sz w:val="22"/>
          <w:szCs w:val="22"/>
          <w:lang w:val="it-IT"/>
        </w:rPr>
        <w:t xml:space="preserve"> </w:t>
      </w:r>
      <w:r w:rsidRPr="00356987">
        <w:rPr>
          <w:rFonts w:ascii="Calibri" w:hAnsi="Calibri" w:cs="Calibri"/>
          <w:b/>
          <w:bCs/>
          <w:color w:val="283C68"/>
          <w:spacing w:val="-1"/>
          <w:sz w:val="22"/>
          <w:szCs w:val="22"/>
          <w:lang w:val="it-IT"/>
        </w:rPr>
        <w:t>esclu</w:t>
      </w:r>
      <w:r w:rsidRPr="00356987">
        <w:rPr>
          <w:rFonts w:ascii="Calibri" w:hAnsi="Calibri" w:cs="Calibri"/>
          <w:b/>
          <w:bCs/>
          <w:color w:val="283C68"/>
          <w:spacing w:val="-3"/>
          <w:sz w:val="22"/>
          <w:szCs w:val="22"/>
          <w:lang w:val="it-IT"/>
        </w:rPr>
        <w:t>s</w:t>
      </w:r>
      <w:r w:rsidRPr="00356987">
        <w:rPr>
          <w:rFonts w:ascii="Calibri" w:hAnsi="Calibri" w:cs="Calibri"/>
          <w:b/>
          <w:bCs/>
          <w:color w:val="283C68"/>
          <w:spacing w:val="-1"/>
          <w:sz w:val="22"/>
          <w:szCs w:val="22"/>
          <w:lang w:val="it-IT"/>
        </w:rPr>
        <w:t>ivament</w:t>
      </w:r>
      <w:r w:rsidRPr="00356987">
        <w:rPr>
          <w:rFonts w:ascii="Calibri" w:hAnsi="Calibri" w:cs="Calibri"/>
          <w:b/>
          <w:bCs/>
          <w:color w:val="283C68"/>
          <w:sz w:val="22"/>
          <w:szCs w:val="22"/>
          <w:lang w:val="it-IT"/>
        </w:rPr>
        <w:t>e</w:t>
      </w:r>
      <w:r w:rsidRPr="00356987">
        <w:rPr>
          <w:rFonts w:ascii="Calibri" w:hAnsi="Calibri" w:cs="Calibri"/>
          <w:b/>
          <w:bCs/>
          <w:color w:val="283C68"/>
          <w:spacing w:val="-3"/>
          <w:sz w:val="22"/>
          <w:szCs w:val="22"/>
          <w:lang w:val="it-IT"/>
        </w:rPr>
        <w:t xml:space="preserve"> </w:t>
      </w:r>
      <w:r w:rsidRPr="00356987">
        <w:rPr>
          <w:rFonts w:ascii="Calibri" w:hAnsi="Calibri" w:cs="Calibri"/>
          <w:b/>
          <w:bCs/>
          <w:color w:val="283C68"/>
          <w:spacing w:val="-1"/>
          <w:sz w:val="22"/>
          <w:szCs w:val="22"/>
          <w:lang w:val="it-IT"/>
        </w:rPr>
        <w:t>su</w:t>
      </w:r>
      <w:r w:rsidRPr="00356987">
        <w:rPr>
          <w:rFonts w:ascii="Calibri" w:hAnsi="Calibri" w:cs="Calibri"/>
          <w:b/>
          <w:bCs/>
          <w:color w:val="283C68"/>
          <w:spacing w:val="-2"/>
          <w:sz w:val="22"/>
          <w:szCs w:val="22"/>
          <w:lang w:val="it-IT"/>
        </w:rPr>
        <w:t>ll</w:t>
      </w:r>
      <w:r w:rsidRPr="00356987">
        <w:rPr>
          <w:rFonts w:ascii="Calibri" w:hAnsi="Calibri" w:cs="Calibri"/>
          <w:b/>
          <w:bCs/>
          <w:color w:val="283C68"/>
          <w:sz w:val="22"/>
          <w:szCs w:val="22"/>
          <w:lang w:val="it-IT"/>
        </w:rPr>
        <w:t>a</w:t>
      </w:r>
      <w:r w:rsidRPr="00356987">
        <w:rPr>
          <w:rFonts w:ascii="Calibri" w:hAnsi="Calibri" w:cs="Calibri"/>
          <w:b/>
          <w:bCs/>
          <w:color w:val="283C68"/>
          <w:spacing w:val="-1"/>
          <w:sz w:val="22"/>
          <w:szCs w:val="22"/>
          <w:lang w:val="it-IT"/>
        </w:rPr>
        <w:t xml:space="preserve"> q</w:t>
      </w:r>
      <w:r w:rsidRPr="00356987">
        <w:rPr>
          <w:rFonts w:ascii="Calibri" w:hAnsi="Calibri" w:cs="Calibri"/>
          <w:b/>
          <w:bCs/>
          <w:color w:val="283C68"/>
          <w:spacing w:val="-2"/>
          <w:sz w:val="22"/>
          <w:szCs w:val="22"/>
          <w:lang w:val="it-IT"/>
        </w:rPr>
        <w:t>u</w:t>
      </w:r>
      <w:r w:rsidRPr="00356987">
        <w:rPr>
          <w:rFonts w:ascii="Calibri" w:hAnsi="Calibri" w:cs="Calibri"/>
          <w:b/>
          <w:bCs/>
          <w:color w:val="283C68"/>
          <w:spacing w:val="-1"/>
          <w:sz w:val="22"/>
          <w:szCs w:val="22"/>
          <w:lang w:val="it-IT"/>
        </w:rPr>
        <w:t>alit</w:t>
      </w:r>
      <w:r w:rsidRPr="00356987">
        <w:rPr>
          <w:rFonts w:ascii="Calibri" w:hAnsi="Calibri" w:cs="Calibri"/>
          <w:b/>
          <w:bCs/>
          <w:color w:val="283C68"/>
          <w:sz w:val="22"/>
          <w:szCs w:val="22"/>
          <w:lang w:val="it-IT"/>
        </w:rPr>
        <w:t>à</w:t>
      </w:r>
      <w:r w:rsidRPr="00356987">
        <w:rPr>
          <w:rFonts w:ascii="Calibri" w:hAnsi="Calibri" w:cs="Calibri"/>
          <w:b/>
          <w:bCs/>
          <w:color w:val="283C68"/>
          <w:spacing w:val="3"/>
          <w:sz w:val="22"/>
          <w:szCs w:val="22"/>
          <w:lang w:val="it-IT"/>
        </w:rPr>
        <w:t xml:space="preserve"> </w:t>
      </w:r>
      <w:r w:rsidRPr="00356987">
        <w:rPr>
          <w:rFonts w:ascii="Calibri" w:hAnsi="Calibri" w:cs="Calibri"/>
          <w:color w:val="283C68"/>
          <w:sz w:val="22"/>
          <w:szCs w:val="22"/>
          <w:lang w:val="it-IT"/>
        </w:rPr>
        <w:t xml:space="preserve">e </w:t>
      </w:r>
      <w:r w:rsidRPr="00356987">
        <w:rPr>
          <w:rFonts w:ascii="Calibri" w:hAnsi="Calibri" w:cs="Calibri"/>
          <w:color w:val="283C68"/>
          <w:spacing w:val="-1"/>
          <w:sz w:val="22"/>
          <w:szCs w:val="22"/>
          <w:lang w:val="it-IT"/>
        </w:rPr>
        <w:t>l’int</w:t>
      </w:r>
      <w:r w:rsidRPr="00356987">
        <w:rPr>
          <w:rFonts w:ascii="Calibri" w:hAnsi="Calibri" w:cs="Calibri"/>
          <w:color w:val="283C68"/>
          <w:spacing w:val="-3"/>
          <w:sz w:val="22"/>
          <w:szCs w:val="22"/>
          <w:lang w:val="it-IT"/>
        </w:rPr>
        <w:t>r</w:t>
      </w:r>
      <w:r w:rsidRPr="00356987">
        <w:rPr>
          <w:rFonts w:ascii="Calibri" w:hAnsi="Calibri" w:cs="Calibri"/>
          <w:color w:val="283C68"/>
          <w:sz w:val="22"/>
          <w:szCs w:val="22"/>
          <w:lang w:val="it-IT"/>
        </w:rPr>
        <w:t>o</w:t>
      </w:r>
      <w:r w:rsidRPr="00356987">
        <w:rPr>
          <w:rFonts w:ascii="Calibri" w:hAnsi="Calibri" w:cs="Calibri"/>
          <w:color w:val="283C68"/>
          <w:spacing w:val="-1"/>
          <w:sz w:val="22"/>
          <w:szCs w:val="22"/>
          <w:lang w:val="it-IT"/>
        </w:rPr>
        <w:t>duzi</w:t>
      </w:r>
      <w:r w:rsidRPr="00356987">
        <w:rPr>
          <w:rFonts w:ascii="Calibri" w:hAnsi="Calibri" w:cs="Calibri"/>
          <w:color w:val="283C68"/>
          <w:sz w:val="22"/>
          <w:szCs w:val="22"/>
          <w:lang w:val="it-IT"/>
        </w:rPr>
        <w:t>o</w:t>
      </w:r>
      <w:r w:rsidRPr="00356987">
        <w:rPr>
          <w:rFonts w:ascii="Calibri" w:hAnsi="Calibri" w:cs="Calibri"/>
          <w:color w:val="283C68"/>
          <w:spacing w:val="-1"/>
          <w:sz w:val="22"/>
          <w:szCs w:val="22"/>
          <w:lang w:val="it-IT"/>
        </w:rPr>
        <w:t>n</w:t>
      </w:r>
      <w:r w:rsidRPr="00356987">
        <w:rPr>
          <w:rFonts w:ascii="Calibri" w:hAnsi="Calibri" w:cs="Calibri"/>
          <w:color w:val="283C68"/>
          <w:sz w:val="22"/>
          <w:szCs w:val="22"/>
          <w:lang w:val="it-IT"/>
        </w:rPr>
        <w:t>e</w:t>
      </w:r>
      <w:r w:rsidRPr="00356987">
        <w:rPr>
          <w:rFonts w:ascii="Calibri" w:hAnsi="Calibri" w:cs="Calibri"/>
          <w:color w:val="283C68"/>
          <w:spacing w:val="-2"/>
          <w:sz w:val="22"/>
          <w:szCs w:val="22"/>
          <w:lang w:val="it-IT"/>
        </w:rPr>
        <w:t xml:space="preserve"> </w:t>
      </w:r>
      <w:r w:rsidRPr="00356987">
        <w:rPr>
          <w:rFonts w:ascii="Calibri" w:hAnsi="Calibri" w:cs="Calibri"/>
          <w:color w:val="283C68"/>
          <w:spacing w:val="-3"/>
          <w:sz w:val="22"/>
          <w:szCs w:val="22"/>
          <w:lang w:val="it-IT"/>
        </w:rPr>
        <w:t>d</w:t>
      </w:r>
      <w:r w:rsidRPr="00356987">
        <w:rPr>
          <w:rFonts w:ascii="Calibri" w:hAnsi="Calibri" w:cs="Calibri"/>
          <w:color w:val="283C68"/>
          <w:sz w:val="22"/>
          <w:szCs w:val="22"/>
          <w:lang w:val="it-IT"/>
        </w:rPr>
        <w:t xml:space="preserve">el </w:t>
      </w:r>
      <w:r w:rsidRPr="00356987">
        <w:rPr>
          <w:rFonts w:ascii="Calibri" w:hAnsi="Calibri" w:cs="Calibri"/>
          <w:b/>
          <w:bCs/>
          <w:color w:val="283C68"/>
          <w:spacing w:val="-1"/>
          <w:sz w:val="22"/>
          <w:szCs w:val="22"/>
          <w:lang w:val="it-IT"/>
        </w:rPr>
        <w:t>p</w:t>
      </w:r>
      <w:r w:rsidRPr="00356987">
        <w:rPr>
          <w:rFonts w:ascii="Calibri" w:hAnsi="Calibri" w:cs="Calibri"/>
          <w:b/>
          <w:bCs/>
          <w:color w:val="283C68"/>
          <w:sz w:val="22"/>
          <w:szCs w:val="22"/>
          <w:lang w:val="it-IT"/>
        </w:rPr>
        <w:t>ri</w:t>
      </w:r>
      <w:r w:rsidRPr="00356987">
        <w:rPr>
          <w:rFonts w:ascii="Calibri" w:hAnsi="Calibri" w:cs="Calibri"/>
          <w:b/>
          <w:bCs/>
          <w:color w:val="283C68"/>
          <w:spacing w:val="-4"/>
          <w:sz w:val="22"/>
          <w:szCs w:val="22"/>
          <w:lang w:val="it-IT"/>
        </w:rPr>
        <w:t>n</w:t>
      </w:r>
      <w:r w:rsidRPr="00356987">
        <w:rPr>
          <w:rFonts w:ascii="Calibri" w:hAnsi="Calibri" w:cs="Calibri"/>
          <w:b/>
          <w:bCs/>
          <w:color w:val="283C68"/>
          <w:sz w:val="22"/>
          <w:szCs w:val="22"/>
          <w:lang w:val="it-IT"/>
        </w:rPr>
        <w:t>ci</w:t>
      </w:r>
      <w:r w:rsidRPr="00356987">
        <w:rPr>
          <w:rFonts w:ascii="Calibri" w:hAnsi="Calibri" w:cs="Calibri"/>
          <w:b/>
          <w:bCs/>
          <w:color w:val="283C68"/>
          <w:spacing w:val="-4"/>
          <w:sz w:val="22"/>
          <w:szCs w:val="22"/>
          <w:lang w:val="it-IT"/>
        </w:rPr>
        <w:t>p</w:t>
      </w:r>
      <w:r w:rsidRPr="00356987">
        <w:rPr>
          <w:rFonts w:ascii="Calibri" w:hAnsi="Calibri" w:cs="Calibri"/>
          <w:b/>
          <w:bCs/>
          <w:color w:val="283C68"/>
          <w:sz w:val="22"/>
          <w:szCs w:val="22"/>
          <w:lang w:val="it-IT"/>
        </w:rPr>
        <w:t>io</w:t>
      </w:r>
      <w:r w:rsidRPr="00356987">
        <w:rPr>
          <w:rFonts w:ascii="Calibri" w:hAnsi="Calibri" w:cs="Calibri"/>
          <w:b/>
          <w:bCs/>
          <w:color w:val="283C68"/>
          <w:spacing w:val="-1"/>
          <w:sz w:val="22"/>
          <w:szCs w:val="22"/>
          <w:lang w:val="it-IT"/>
        </w:rPr>
        <w:t xml:space="preserve"> d</w:t>
      </w:r>
      <w:r w:rsidRPr="00356987">
        <w:rPr>
          <w:rFonts w:ascii="Calibri" w:hAnsi="Calibri" w:cs="Calibri"/>
          <w:b/>
          <w:bCs/>
          <w:color w:val="283C68"/>
          <w:sz w:val="22"/>
          <w:szCs w:val="22"/>
          <w:lang w:val="it-IT"/>
        </w:rPr>
        <w:t>i</w:t>
      </w:r>
      <w:r w:rsidRPr="00356987">
        <w:rPr>
          <w:rFonts w:ascii="Calibri" w:hAnsi="Calibri" w:cs="Calibri"/>
          <w:b/>
          <w:bCs/>
          <w:color w:val="283C68"/>
          <w:spacing w:val="-1"/>
          <w:sz w:val="22"/>
          <w:szCs w:val="22"/>
          <w:lang w:val="it-IT"/>
        </w:rPr>
        <w:t xml:space="preserve"> p</w:t>
      </w:r>
      <w:r w:rsidRPr="00356987">
        <w:rPr>
          <w:rFonts w:ascii="Calibri" w:hAnsi="Calibri" w:cs="Calibri"/>
          <w:b/>
          <w:bCs/>
          <w:color w:val="283C68"/>
          <w:sz w:val="22"/>
          <w:szCs w:val="22"/>
          <w:lang w:val="it-IT"/>
        </w:rPr>
        <w:t>r</w:t>
      </w:r>
      <w:r w:rsidRPr="00356987">
        <w:rPr>
          <w:rFonts w:ascii="Calibri" w:hAnsi="Calibri" w:cs="Calibri"/>
          <w:b/>
          <w:bCs/>
          <w:color w:val="283C68"/>
          <w:spacing w:val="-1"/>
          <w:sz w:val="22"/>
          <w:szCs w:val="22"/>
          <w:lang w:val="it-IT"/>
        </w:rPr>
        <w:t>u</w:t>
      </w:r>
      <w:r w:rsidRPr="00356987">
        <w:rPr>
          <w:rFonts w:ascii="Calibri" w:hAnsi="Calibri" w:cs="Calibri"/>
          <w:b/>
          <w:bCs/>
          <w:color w:val="283C68"/>
          <w:sz w:val="22"/>
          <w:szCs w:val="22"/>
          <w:lang w:val="it-IT"/>
        </w:rPr>
        <w:t>d</w:t>
      </w:r>
      <w:r w:rsidRPr="00356987">
        <w:rPr>
          <w:rFonts w:ascii="Calibri" w:hAnsi="Calibri" w:cs="Calibri"/>
          <w:b/>
          <w:bCs/>
          <w:color w:val="283C68"/>
          <w:spacing w:val="-1"/>
          <w:sz w:val="22"/>
          <w:szCs w:val="22"/>
          <w:lang w:val="it-IT"/>
        </w:rPr>
        <w:t>en</w:t>
      </w:r>
      <w:r w:rsidRPr="00356987">
        <w:rPr>
          <w:rFonts w:ascii="Calibri" w:hAnsi="Calibri" w:cs="Calibri"/>
          <w:b/>
          <w:bCs/>
          <w:color w:val="283C68"/>
          <w:sz w:val="22"/>
          <w:szCs w:val="22"/>
          <w:lang w:val="it-IT"/>
        </w:rPr>
        <w:t>z</w:t>
      </w:r>
      <w:r w:rsidRPr="00356987">
        <w:rPr>
          <w:rFonts w:ascii="Calibri" w:hAnsi="Calibri" w:cs="Calibri"/>
          <w:b/>
          <w:bCs/>
          <w:color w:val="283C68"/>
          <w:spacing w:val="-1"/>
          <w:sz w:val="22"/>
          <w:szCs w:val="22"/>
          <w:lang w:val="it-IT"/>
        </w:rPr>
        <w:t>a</w:t>
      </w:r>
      <w:r w:rsidRPr="00356987">
        <w:rPr>
          <w:rFonts w:ascii="Calibri" w:hAnsi="Calibri" w:cs="Calibri"/>
          <w:b/>
          <w:bCs/>
          <w:color w:val="283C68"/>
          <w:sz w:val="22"/>
          <w:szCs w:val="22"/>
          <w:lang w:val="it-IT"/>
        </w:rPr>
        <w:t>.</w:t>
      </w:r>
    </w:p>
    <w:p w14:paraId="328F96BA" w14:textId="77777777" w:rsidR="00B824D7" w:rsidRPr="00356987" w:rsidRDefault="00B824D7" w:rsidP="00B824D7">
      <w:pPr>
        <w:kinsoku w:val="0"/>
        <w:overflowPunct w:val="0"/>
        <w:spacing w:before="8" w:line="100" w:lineRule="exact"/>
        <w:rPr>
          <w:sz w:val="10"/>
          <w:szCs w:val="10"/>
          <w:lang w:val="it-IT"/>
        </w:rPr>
      </w:pPr>
    </w:p>
    <w:p w14:paraId="499638E8" w14:textId="77777777" w:rsidR="00B824D7" w:rsidRPr="00356987" w:rsidRDefault="00B824D7" w:rsidP="00B824D7">
      <w:pPr>
        <w:kinsoku w:val="0"/>
        <w:overflowPunct w:val="0"/>
        <w:spacing w:line="200" w:lineRule="exact"/>
        <w:rPr>
          <w:sz w:val="20"/>
          <w:szCs w:val="20"/>
          <w:lang w:val="it-IT"/>
        </w:rPr>
      </w:pPr>
    </w:p>
    <w:p w14:paraId="2312063B" w14:textId="77777777" w:rsidR="00B824D7" w:rsidRPr="00356987" w:rsidRDefault="00B824D7" w:rsidP="00B824D7">
      <w:pPr>
        <w:kinsoku w:val="0"/>
        <w:overflowPunct w:val="0"/>
        <w:spacing w:line="200" w:lineRule="exact"/>
        <w:rPr>
          <w:sz w:val="20"/>
          <w:szCs w:val="20"/>
          <w:lang w:val="it-IT"/>
        </w:rPr>
      </w:pPr>
    </w:p>
    <w:p w14:paraId="0585D922" w14:textId="77777777" w:rsidR="00B824D7" w:rsidRPr="00356987" w:rsidRDefault="00B824D7" w:rsidP="00B824D7">
      <w:pPr>
        <w:kinsoku w:val="0"/>
        <w:overflowPunct w:val="0"/>
        <w:spacing w:line="200" w:lineRule="exact"/>
        <w:rPr>
          <w:sz w:val="20"/>
          <w:szCs w:val="20"/>
          <w:lang w:val="it-IT"/>
        </w:rPr>
      </w:pPr>
    </w:p>
    <w:p w14:paraId="7AE79CB4" w14:textId="77777777" w:rsidR="00B824D7" w:rsidRPr="00356987" w:rsidRDefault="00B824D7" w:rsidP="00B824D7">
      <w:pPr>
        <w:pStyle w:val="Titolo1"/>
        <w:kinsoku w:val="0"/>
        <w:overflowPunct w:val="0"/>
        <w:ind w:right="6609"/>
        <w:jc w:val="both"/>
        <w:rPr>
          <w:b w:val="0"/>
          <w:bCs w:val="0"/>
          <w:color w:val="000000"/>
          <w:lang w:val="it-IT"/>
        </w:rPr>
      </w:pPr>
      <w:r w:rsidRPr="00356987">
        <w:rPr>
          <w:color w:val="283C68"/>
          <w:u w:val="single"/>
          <w:lang w:val="it-IT"/>
        </w:rPr>
        <w:t>Teoria a</w:t>
      </w:r>
      <w:r w:rsidRPr="00356987">
        <w:rPr>
          <w:color w:val="283C68"/>
          <w:spacing w:val="-2"/>
          <w:u w:val="single"/>
          <w:lang w:val="it-IT"/>
        </w:rPr>
        <w:t>l</w:t>
      </w:r>
      <w:r w:rsidRPr="00356987">
        <w:rPr>
          <w:color w:val="283C68"/>
          <w:u w:val="single"/>
          <w:lang w:val="it-IT"/>
        </w:rPr>
        <w:t>la b</w:t>
      </w:r>
      <w:r w:rsidRPr="00356987">
        <w:rPr>
          <w:color w:val="283C68"/>
          <w:spacing w:val="-2"/>
          <w:u w:val="single"/>
          <w:lang w:val="it-IT"/>
        </w:rPr>
        <w:t>a</w:t>
      </w:r>
      <w:r w:rsidRPr="00356987">
        <w:rPr>
          <w:color w:val="283C68"/>
          <w:u w:val="single"/>
          <w:lang w:val="it-IT"/>
        </w:rPr>
        <w:t>se</w:t>
      </w:r>
      <w:r w:rsidRPr="00356987">
        <w:rPr>
          <w:color w:val="283C68"/>
          <w:spacing w:val="-1"/>
          <w:u w:val="single"/>
          <w:lang w:val="it-IT"/>
        </w:rPr>
        <w:t xml:space="preserve"> </w:t>
      </w:r>
      <w:r w:rsidRPr="00356987">
        <w:rPr>
          <w:color w:val="283C68"/>
          <w:u w:val="single"/>
          <w:lang w:val="it-IT"/>
        </w:rPr>
        <w:t>d</w:t>
      </w:r>
      <w:r w:rsidRPr="00356987">
        <w:rPr>
          <w:color w:val="283C68"/>
          <w:spacing w:val="-2"/>
          <w:u w:val="single"/>
          <w:lang w:val="it-IT"/>
        </w:rPr>
        <w:t>e</w:t>
      </w:r>
      <w:r w:rsidRPr="00356987">
        <w:rPr>
          <w:color w:val="283C68"/>
          <w:u w:val="single"/>
          <w:lang w:val="it-IT"/>
        </w:rPr>
        <w:t>l n</w:t>
      </w:r>
      <w:r w:rsidRPr="00356987">
        <w:rPr>
          <w:color w:val="283C68"/>
          <w:spacing w:val="-2"/>
          <w:u w:val="single"/>
          <w:lang w:val="it-IT"/>
        </w:rPr>
        <w:t>u</w:t>
      </w:r>
      <w:r w:rsidRPr="00356987">
        <w:rPr>
          <w:color w:val="283C68"/>
          <w:u w:val="single"/>
          <w:lang w:val="it-IT"/>
        </w:rPr>
        <w:t>ovo</w:t>
      </w:r>
      <w:r w:rsidRPr="00356987">
        <w:rPr>
          <w:color w:val="283C68"/>
          <w:spacing w:val="-2"/>
          <w:u w:val="single"/>
          <w:lang w:val="it-IT"/>
        </w:rPr>
        <w:t xml:space="preserve"> </w:t>
      </w:r>
      <w:r w:rsidRPr="00356987">
        <w:rPr>
          <w:color w:val="283C68"/>
          <w:u w:val="single"/>
          <w:lang w:val="it-IT"/>
        </w:rPr>
        <w:t>si</w:t>
      </w:r>
      <w:r w:rsidRPr="00356987">
        <w:rPr>
          <w:color w:val="283C68"/>
          <w:spacing w:val="-2"/>
          <w:u w:val="single"/>
          <w:lang w:val="it-IT"/>
        </w:rPr>
        <w:t>s</w:t>
      </w:r>
      <w:r w:rsidRPr="00356987">
        <w:rPr>
          <w:color w:val="283C68"/>
          <w:u w:val="single"/>
          <w:lang w:val="it-IT"/>
        </w:rPr>
        <w:t>tema</w:t>
      </w:r>
    </w:p>
    <w:p w14:paraId="22739DCD" w14:textId="77777777" w:rsidR="00B824D7" w:rsidRPr="00356987" w:rsidRDefault="00B824D7" w:rsidP="00B824D7">
      <w:pPr>
        <w:kinsoku w:val="0"/>
        <w:overflowPunct w:val="0"/>
        <w:spacing w:before="1" w:line="180" w:lineRule="exact"/>
        <w:rPr>
          <w:sz w:val="18"/>
          <w:szCs w:val="18"/>
          <w:lang w:val="it-IT"/>
        </w:rPr>
      </w:pPr>
    </w:p>
    <w:p w14:paraId="4879976A" w14:textId="77777777" w:rsidR="00B824D7" w:rsidRPr="00356987" w:rsidRDefault="00B824D7" w:rsidP="00B824D7">
      <w:pPr>
        <w:pStyle w:val="Corpotesto"/>
        <w:kinsoku w:val="0"/>
        <w:overflowPunct w:val="0"/>
        <w:spacing w:before="56" w:line="276" w:lineRule="auto"/>
        <w:ind w:right="117"/>
        <w:jc w:val="both"/>
        <w:rPr>
          <w:color w:val="000000"/>
          <w:lang w:val="it-IT"/>
        </w:rPr>
      </w:pPr>
      <w:r w:rsidRPr="00356987">
        <w:rPr>
          <w:color w:val="283C68"/>
          <w:lang w:val="it-IT"/>
        </w:rPr>
        <w:t>Il</w:t>
      </w:r>
      <w:r w:rsidRPr="00356987">
        <w:rPr>
          <w:color w:val="283C68"/>
          <w:spacing w:val="7"/>
          <w:lang w:val="it-IT"/>
        </w:rPr>
        <w:t xml:space="preserve"> </w:t>
      </w:r>
      <w:r w:rsidRPr="00356987">
        <w:rPr>
          <w:color w:val="283C68"/>
          <w:lang w:val="it-IT"/>
        </w:rPr>
        <w:t>Valutatore</w:t>
      </w:r>
      <w:r w:rsidRPr="00356987">
        <w:rPr>
          <w:color w:val="283C68"/>
          <w:spacing w:val="7"/>
          <w:lang w:val="it-IT"/>
        </w:rPr>
        <w:t xml:space="preserve"> </w:t>
      </w:r>
      <w:r w:rsidRPr="00356987">
        <w:rPr>
          <w:color w:val="283C68"/>
          <w:lang w:val="it-IT"/>
        </w:rPr>
        <w:t>per</w:t>
      </w:r>
      <w:r w:rsidRPr="00356987">
        <w:rPr>
          <w:color w:val="283C68"/>
          <w:spacing w:val="7"/>
          <w:lang w:val="it-IT"/>
        </w:rPr>
        <w:t xml:space="preserve"> </w:t>
      </w:r>
      <w:r w:rsidRPr="00356987">
        <w:rPr>
          <w:color w:val="283C68"/>
          <w:lang w:val="it-IT"/>
        </w:rPr>
        <w:t>il</w:t>
      </w:r>
      <w:r w:rsidRPr="00356987">
        <w:rPr>
          <w:color w:val="283C68"/>
          <w:spacing w:val="7"/>
          <w:lang w:val="it-IT"/>
        </w:rPr>
        <w:t xml:space="preserve"> </w:t>
      </w:r>
      <w:r w:rsidRPr="00356987">
        <w:rPr>
          <w:color w:val="283C68"/>
          <w:lang w:val="it-IT"/>
        </w:rPr>
        <w:t>cal</w:t>
      </w:r>
      <w:r w:rsidRPr="00356987">
        <w:rPr>
          <w:color w:val="283C68"/>
          <w:spacing w:val="-3"/>
          <w:lang w:val="it-IT"/>
        </w:rPr>
        <w:t>c</w:t>
      </w:r>
      <w:r w:rsidRPr="00356987">
        <w:rPr>
          <w:color w:val="283C68"/>
          <w:spacing w:val="1"/>
          <w:lang w:val="it-IT"/>
        </w:rPr>
        <w:t>o</w:t>
      </w:r>
      <w:r w:rsidRPr="00356987">
        <w:rPr>
          <w:color w:val="283C68"/>
          <w:lang w:val="it-IT"/>
        </w:rPr>
        <w:t>lo</w:t>
      </w:r>
      <w:r w:rsidRPr="00356987">
        <w:rPr>
          <w:color w:val="283C68"/>
          <w:spacing w:val="5"/>
          <w:lang w:val="it-IT"/>
        </w:rPr>
        <w:t xml:space="preserve"> </w:t>
      </w:r>
      <w:r w:rsidRPr="00356987">
        <w:rPr>
          <w:color w:val="283C68"/>
          <w:lang w:val="it-IT"/>
        </w:rPr>
        <w:t>del</w:t>
      </w:r>
      <w:r w:rsidRPr="00356987">
        <w:rPr>
          <w:color w:val="283C68"/>
          <w:spacing w:val="7"/>
          <w:lang w:val="it-IT"/>
        </w:rPr>
        <w:t xml:space="preserve"> </w:t>
      </w:r>
      <w:r w:rsidRPr="00356987">
        <w:rPr>
          <w:color w:val="283C68"/>
          <w:lang w:val="it-IT"/>
        </w:rPr>
        <w:t>risc</w:t>
      </w:r>
      <w:r w:rsidRPr="00356987">
        <w:rPr>
          <w:color w:val="283C68"/>
          <w:spacing w:val="-2"/>
          <w:lang w:val="it-IT"/>
        </w:rPr>
        <w:t>h</w:t>
      </w:r>
      <w:r w:rsidRPr="00356987">
        <w:rPr>
          <w:color w:val="283C68"/>
          <w:lang w:val="it-IT"/>
        </w:rPr>
        <w:t>io</w:t>
      </w:r>
      <w:r w:rsidRPr="00356987">
        <w:rPr>
          <w:color w:val="283C68"/>
          <w:spacing w:val="7"/>
          <w:lang w:val="it-IT"/>
        </w:rPr>
        <w:t xml:space="preserve"> </w:t>
      </w:r>
      <w:r w:rsidRPr="00356987">
        <w:rPr>
          <w:color w:val="283C68"/>
          <w:lang w:val="it-IT"/>
        </w:rPr>
        <w:t>in</w:t>
      </w:r>
      <w:r w:rsidRPr="00356987">
        <w:rPr>
          <w:color w:val="283C68"/>
          <w:spacing w:val="6"/>
          <w:lang w:val="it-IT"/>
        </w:rPr>
        <w:t xml:space="preserve"> </w:t>
      </w:r>
      <w:r w:rsidRPr="00356987">
        <w:rPr>
          <w:color w:val="283C68"/>
          <w:lang w:val="it-IT"/>
        </w:rPr>
        <w:t>passato</w:t>
      </w:r>
      <w:r w:rsidRPr="00356987">
        <w:rPr>
          <w:color w:val="283C68"/>
          <w:spacing w:val="10"/>
          <w:lang w:val="it-IT"/>
        </w:rPr>
        <w:t xml:space="preserve"> </w:t>
      </w:r>
      <w:r w:rsidRPr="00356987">
        <w:rPr>
          <w:color w:val="283C68"/>
          <w:lang w:val="it-IT"/>
        </w:rPr>
        <w:t>era</w:t>
      </w:r>
      <w:r w:rsidRPr="00356987">
        <w:rPr>
          <w:color w:val="283C68"/>
          <w:spacing w:val="7"/>
          <w:lang w:val="it-IT"/>
        </w:rPr>
        <w:t xml:space="preserve"> </w:t>
      </w:r>
      <w:r w:rsidRPr="00356987">
        <w:rPr>
          <w:color w:val="283C68"/>
          <w:spacing w:val="-3"/>
          <w:lang w:val="it-IT"/>
        </w:rPr>
        <w:t>c</w:t>
      </w:r>
      <w:r w:rsidRPr="00356987">
        <w:rPr>
          <w:color w:val="283C68"/>
          <w:spacing w:val="-1"/>
          <w:lang w:val="it-IT"/>
        </w:rPr>
        <w:t>hiama</w:t>
      </w:r>
      <w:r w:rsidRPr="00356987">
        <w:rPr>
          <w:color w:val="283C68"/>
          <w:spacing w:val="-2"/>
          <w:lang w:val="it-IT"/>
        </w:rPr>
        <w:t>t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8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all’applicazion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7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d</w:t>
      </w:r>
      <w:r w:rsidRPr="00356987">
        <w:rPr>
          <w:color w:val="283C68"/>
          <w:lang w:val="it-IT"/>
        </w:rPr>
        <w:t>i</w:t>
      </w:r>
      <w:r w:rsidRPr="00356987">
        <w:rPr>
          <w:color w:val="283C68"/>
          <w:spacing w:val="6"/>
          <w:lang w:val="it-IT"/>
        </w:rPr>
        <w:t xml:space="preserve"> </w:t>
      </w:r>
      <w:r w:rsidRPr="00356987">
        <w:rPr>
          <w:color w:val="283C68"/>
          <w:lang w:val="it-IT"/>
        </w:rPr>
        <w:t>parametri</w:t>
      </w:r>
      <w:r w:rsidRPr="00356987">
        <w:rPr>
          <w:color w:val="283C68"/>
          <w:spacing w:val="7"/>
          <w:lang w:val="it-IT"/>
        </w:rPr>
        <w:t xml:space="preserve"> 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7"/>
          <w:lang w:val="it-IT"/>
        </w:rPr>
        <w:t xml:space="preserve"> </w:t>
      </w:r>
      <w:r w:rsidRPr="00356987">
        <w:rPr>
          <w:color w:val="283C68"/>
          <w:spacing w:val="-3"/>
          <w:lang w:val="it-IT"/>
        </w:rPr>
        <w:t>f</w:t>
      </w:r>
      <w:r w:rsidRPr="00356987">
        <w:rPr>
          <w:color w:val="283C68"/>
          <w:lang w:val="it-IT"/>
        </w:rPr>
        <w:t>ormu</w:t>
      </w:r>
      <w:r w:rsidRPr="00356987">
        <w:rPr>
          <w:color w:val="283C68"/>
          <w:spacing w:val="-3"/>
          <w:lang w:val="it-IT"/>
        </w:rPr>
        <w:t>l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7"/>
          <w:lang w:val="it-IT"/>
        </w:rPr>
        <w:t xml:space="preserve"> </w:t>
      </w:r>
      <w:r w:rsidRPr="00356987">
        <w:rPr>
          <w:color w:val="283C68"/>
          <w:lang w:val="it-IT"/>
        </w:rPr>
        <w:t>ora</w:t>
      </w:r>
      <w:r w:rsidRPr="00356987">
        <w:rPr>
          <w:color w:val="283C68"/>
          <w:spacing w:val="17"/>
          <w:lang w:val="it-IT"/>
        </w:rPr>
        <w:t xml:space="preserve"> </w:t>
      </w:r>
      <w:r w:rsidRPr="00356987">
        <w:rPr>
          <w:color w:val="283C68"/>
          <w:lang w:val="it-IT"/>
        </w:rPr>
        <w:t xml:space="preserve">è </w:t>
      </w:r>
      <w:r w:rsidRPr="00356987">
        <w:rPr>
          <w:color w:val="283C68"/>
          <w:spacing w:val="-1"/>
          <w:lang w:val="it-IT"/>
        </w:rPr>
        <w:t>tenut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36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a</w:t>
      </w:r>
      <w:r w:rsidRPr="00356987">
        <w:rPr>
          <w:color w:val="283C68"/>
          <w:lang w:val="it-IT"/>
        </w:rPr>
        <w:t>d</w:t>
      </w:r>
      <w:r w:rsidRPr="00356987">
        <w:rPr>
          <w:color w:val="283C68"/>
          <w:spacing w:val="36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acquisir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36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un’a</w:t>
      </w:r>
      <w:r w:rsidRPr="00356987">
        <w:rPr>
          <w:color w:val="283C68"/>
          <w:spacing w:val="-4"/>
          <w:lang w:val="it-IT"/>
        </w:rPr>
        <w:t>d</w:t>
      </w:r>
      <w:r w:rsidRPr="00356987">
        <w:rPr>
          <w:color w:val="283C68"/>
          <w:spacing w:val="-1"/>
          <w:lang w:val="it-IT"/>
        </w:rPr>
        <w:t>eg</w:t>
      </w:r>
      <w:r w:rsidRPr="00356987">
        <w:rPr>
          <w:color w:val="283C68"/>
          <w:spacing w:val="-2"/>
          <w:lang w:val="it-IT"/>
        </w:rPr>
        <w:t>u</w:t>
      </w:r>
      <w:r w:rsidRPr="00356987">
        <w:rPr>
          <w:color w:val="283C68"/>
          <w:spacing w:val="-1"/>
          <w:lang w:val="it-IT"/>
        </w:rPr>
        <w:t>at</w:t>
      </w:r>
      <w:r w:rsidRPr="00356987">
        <w:rPr>
          <w:color w:val="283C68"/>
          <w:lang w:val="it-IT"/>
        </w:rPr>
        <w:t>a</w:t>
      </w:r>
      <w:r w:rsidRPr="00356987">
        <w:rPr>
          <w:color w:val="283C68"/>
          <w:spacing w:val="35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c</w:t>
      </w:r>
      <w:r w:rsidRPr="00356987">
        <w:rPr>
          <w:color w:val="283C68"/>
          <w:spacing w:val="1"/>
          <w:lang w:val="it-IT"/>
        </w:rPr>
        <w:t>o</w:t>
      </w:r>
      <w:r w:rsidRPr="00356987">
        <w:rPr>
          <w:color w:val="283C68"/>
          <w:spacing w:val="-1"/>
          <w:lang w:val="it-IT"/>
        </w:rPr>
        <w:t>nsa</w:t>
      </w:r>
      <w:r w:rsidRPr="00356987">
        <w:rPr>
          <w:color w:val="283C68"/>
          <w:spacing w:val="-4"/>
          <w:lang w:val="it-IT"/>
        </w:rPr>
        <w:t>p</w:t>
      </w:r>
      <w:r w:rsidRPr="00356987">
        <w:rPr>
          <w:color w:val="283C68"/>
          <w:spacing w:val="-1"/>
          <w:lang w:val="it-IT"/>
        </w:rPr>
        <w:t>evolezz</w:t>
      </w:r>
      <w:r w:rsidRPr="00356987">
        <w:rPr>
          <w:color w:val="283C68"/>
          <w:lang w:val="it-IT"/>
        </w:rPr>
        <w:t>a</w:t>
      </w:r>
      <w:r w:rsidRPr="00356987">
        <w:rPr>
          <w:color w:val="283C68"/>
          <w:spacing w:val="36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dell</w:t>
      </w:r>
      <w:r w:rsidRPr="00356987">
        <w:rPr>
          <w:color w:val="283C68"/>
          <w:lang w:val="it-IT"/>
        </w:rPr>
        <w:t>a</w:t>
      </w:r>
      <w:r w:rsidRPr="00356987">
        <w:rPr>
          <w:color w:val="283C68"/>
          <w:spacing w:val="36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mi</w:t>
      </w:r>
      <w:r w:rsidRPr="00356987">
        <w:rPr>
          <w:color w:val="283C68"/>
          <w:spacing w:val="-2"/>
          <w:lang w:val="it-IT"/>
        </w:rPr>
        <w:t>n</w:t>
      </w:r>
      <w:r w:rsidRPr="00356987">
        <w:rPr>
          <w:color w:val="283C68"/>
          <w:lang w:val="it-IT"/>
        </w:rPr>
        <w:t>a</w:t>
      </w:r>
      <w:r w:rsidRPr="00356987">
        <w:rPr>
          <w:color w:val="283C68"/>
          <w:spacing w:val="-1"/>
          <w:lang w:val="it-IT"/>
        </w:rPr>
        <w:t>cci</w:t>
      </w:r>
      <w:r w:rsidRPr="00356987">
        <w:rPr>
          <w:color w:val="283C68"/>
          <w:lang w:val="it-IT"/>
        </w:rPr>
        <w:t>a</w:t>
      </w:r>
      <w:r w:rsidRPr="00356987">
        <w:rPr>
          <w:color w:val="283C68"/>
          <w:spacing w:val="36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d</w:t>
      </w:r>
      <w:r w:rsidRPr="00356987">
        <w:rPr>
          <w:color w:val="283C68"/>
          <w:lang w:val="it-IT"/>
        </w:rPr>
        <w:t>i</w:t>
      </w:r>
      <w:r w:rsidRPr="00356987">
        <w:rPr>
          <w:color w:val="283C68"/>
          <w:spacing w:val="35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c</w:t>
      </w:r>
      <w:r w:rsidRPr="00356987">
        <w:rPr>
          <w:color w:val="283C68"/>
          <w:spacing w:val="1"/>
          <w:lang w:val="it-IT"/>
        </w:rPr>
        <w:t>o</w:t>
      </w:r>
      <w:r w:rsidRPr="00356987">
        <w:rPr>
          <w:color w:val="283C68"/>
          <w:spacing w:val="-3"/>
          <w:lang w:val="it-IT"/>
        </w:rPr>
        <w:t>r</w:t>
      </w:r>
      <w:r w:rsidRPr="00356987">
        <w:rPr>
          <w:color w:val="283C68"/>
          <w:lang w:val="it-IT"/>
        </w:rPr>
        <w:t>r</w:t>
      </w:r>
      <w:r w:rsidRPr="00356987">
        <w:rPr>
          <w:color w:val="283C68"/>
          <w:spacing w:val="-1"/>
          <w:lang w:val="it-IT"/>
        </w:rPr>
        <w:t>uzion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34"/>
          <w:lang w:val="it-IT"/>
        </w:rPr>
        <w:t xml:space="preserve"> 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36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dell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35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c</w:t>
      </w:r>
      <w:r w:rsidRPr="00356987">
        <w:rPr>
          <w:color w:val="283C68"/>
          <w:spacing w:val="1"/>
          <w:lang w:val="it-IT"/>
        </w:rPr>
        <w:t>o</w:t>
      </w:r>
      <w:r w:rsidRPr="00356987">
        <w:rPr>
          <w:color w:val="283C68"/>
          <w:spacing w:val="-1"/>
          <w:lang w:val="it-IT"/>
        </w:rPr>
        <w:t>n</w:t>
      </w:r>
      <w:r w:rsidRPr="00356987">
        <w:rPr>
          <w:color w:val="283C68"/>
          <w:spacing w:val="-3"/>
          <w:lang w:val="it-IT"/>
        </w:rPr>
        <w:t>s</w:t>
      </w:r>
      <w:r w:rsidRPr="00356987">
        <w:rPr>
          <w:color w:val="283C68"/>
          <w:spacing w:val="-1"/>
          <w:lang w:val="it-IT"/>
        </w:rPr>
        <w:t>eg</w:t>
      </w:r>
      <w:r w:rsidRPr="00356987">
        <w:rPr>
          <w:color w:val="283C68"/>
          <w:spacing w:val="-2"/>
          <w:lang w:val="it-IT"/>
        </w:rPr>
        <w:t>u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-1"/>
          <w:lang w:val="it-IT"/>
        </w:rPr>
        <w:t>n</w:t>
      </w:r>
      <w:r w:rsidRPr="00356987">
        <w:rPr>
          <w:color w:val="283C68"/>
          <w:spacing w:val="-2"/>
          <w:lang w:val="it-IT"/>
        </w:rPr>
        <w:t>z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26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c</w:t>
      </w:r>
      <w:r w:rsidRPr="00356987">
        <w:rPr>
          <w:color w:val="283C68"/>
          <w:spacing w:val="-3"/>
          <w:lang w:val="it-IT"/>
        </w:rPr>
        <w:t>h</w:t>
      </w:r>
      <w:r w:rsidRPr="00356987">
        <w:rPr>
          <w:color w:val="283C68"/>
          <w:lang w:val="it-IT"/>
        </w:rPr>
        <w:t xml:space="preserve">e </w:t>
      </w:r>
      <w:r w:rsidRPr="00356987">
        <w:rPr>
          <w:color w:val="283C68"/>
          <w:spacing w:val="-1"/>
          <w:lang w:val="it-IT"/>
        </w:rPr>
        <w:t>ques</w:t>
      </w:r>
      <w:r w:rsidRPr="00356987">
        <w:rPr>
          <w:color w:val="283C68"/>
          <w:lang w:val="it-IT"/>
        </w:rPr>
        <w:t>ta</w:t>
      </w:r>
      <w:r w:rsidRPr="00356987">
        <w:rPr>
          <w:color w:val="283C68"/>
          <w:spacing w:val="20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pu</w:t>
      </w:r>
      <w:r w:rsidRPr="00356987">
        <w:rPr>
          <w:color w:val="283C68"/>
          <w:lang w:val="it-IT"/>
        </w:rPr>
        <w:t>ò</w:t>
      </w:r>
      <w:r w:rsidRPr="00356987">
        <w:rPr>
          <w:color w:val="283C68"/>
          <w:spacing w:val="21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a</w:t>
      </w:r>
      <w:r w:rsidRPr="00356987">
        <w:rPr>
          <w:color w:val="283C68"/>
          <w:lang w:val="it-IT"/>
        </w:rPr>
        <w:t>v</w:t>
      </w:r>
      <w:r w:rsidRPr="00356987">
        <w:rPr>
          <w:color w:val="283C68"/>
          <w:spacing w:val="-1"/>
          <w:lang w:val="it-IT"/>
        </w:rPr>
        <w:t>e</w:t>
      </w:r>
      <w:r w:rsidRPr="00356987">
        <w:rPr>
          <w:color w:val="283C68"/>
          <w:spacing w:val="-2"/>
          <w:lang w:val="it-IT"/>
        </w:rPr>
        <w:t>r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20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sull</w:t>
      </w:r>
      <w:r w:rsidRPr="00356987">
        <w:rPr>
          <w:color w:val="283C68"/>
          <w:lang w:val="it-IT"/>
        </w:rPr>
        <w:t>’A</w:t>
      </w:r>
      <w:r w:rsidRPr="00356987">
        <w:rPr>
          <w:color w:val="283C68"/>
          <w:spacing w:val="-2"/>
          <w:lang w:val="it-IT"/>
        </w:rPr>
        <w:t>m</w:t>
      </w:r>
      <w:r w:rsidRPr="00356987">
        <w:rPr>
          <w:color w:val="283C68"/>
          <w:lang w:val="it-IT"/>
        </w:rPr>
        <w:t>mi</w:t>
      </w:r>
      <w:r w:rsidRPr="00356987">
        <w:rPr>
          <w:color w:val="283C68"/>
          <w:spacing w:val="-2"/>
          <w:lang w:val="it-IT"/>
        </w:rPr>
        <w:t>n</w:t>
      </w:r>
      <w:r w:rsidRPr="00356987">
        <w:rPr>
          <w:color w:val="283C68"/>
          <w:lang w:val="it-IT"/>
        </w:rPr>
        <w:t>istra</w:t>
      </w:r>
      <w:r w:rsidRPr="00356987">
        <w:rPr>
          <w:color w:val="283C68"/>
          <w:spacing w:val="-2"/>
          <w:lang w:val="it-IT"/>
        </w:rPr>
        <w:t>z</w:t>
      </w:r>
      <w:r w:rsidRPr="00356987">
        <w:rPr>
          <w:color w:val="283C68"/>
          <w:lang w:val="it-IT"/>
        </w:rPr>
        <w:t>ione</w:t>
      </w:r>
      <w:r w:rsidRPr="00356987">
        <w:rPr>
          <w:color w:val="283C68"/>
          <w:spacing w:val="18"/>
          <w:lang w:val="it-IT"/>
        </w:rPr>
        <w:t xml:space="preserve"> </w:t>
      </w:r>
      <w:r w:rsidRPr="00356987">
        <w:rPr>
          <w:color w:val="283C68"/>
          <w:lang w:val="it-IT"/>
        </w:rPr>
        <w:t>e,</w:t>
      </w:r>
      <w:r w:rsidRPr="00356987">
        <w:rPr>
          <w:color w:val="283C68"/>
          <w:spacing w:val="39"/>
          <w:lang w:val="it-IT"/>
        </w:rPr>
        <w:t xml:space="preserve"> </w:t>
      </w:r>
      <w:r w:rsidRPr="00356987">
        <w:rPr>
          <w:color w:val="283C68"/>
          <w:lang w:val="it-IT"/>
        </w:rPr>
        <w:t>di</w:t>
      </w:r>
      <w:r w:rsidRPr="00356987">
        <w:rPr>
          <w:color w:val="283C68"/>
          <w:spacing w:val="21"/>
          <w:lang w:val="it-IT"/>
        </w:rPr>
        <w:t xml:space="preserve"> </w:t>
      </w:r>
      <w:r w:rsidRPr="00356987">
        <w:rPr>
          <w:color w:val="283C68"/>
          <w:lang w:val="it-IT"/>
        </w:rPr>
        <w:t>rif</w:t>
      </w:r>
      <w:r w:rsidRPr="00356987">
        <w:rPr>
          <w:color w:val="283C68"/>
          <w:spacing w:val="1"/>
          <w:lang w:val="it-IT"/>
        </w:rPr>
        <w:t>l</w:t>
      </w:r>
      <w:r w:rsidRPr="00356987">
        <w:rPr>
          <w:color w:val="283C68"/>
          <w:lang w:val="it-IT"/>
        </w:rPr>
        <w:t>ess</w:t>
      </w:r>
      <w:r w:rsidRPr="00356987">
        <w:rPr>
          <w:color w:val="283C68"/>
          <w:spacing w:val="2"/>
          <w:lang w:val="it-IT"/>
        </w:rPr>
        <w:t>o</w:t>
      </w:r>
      <w:r w:rsidRPr="00356987">
        <w:rPr>
          <w:color w:val="283C68"/>
          <w:lang w:val="it-IT"/>
        </w:rPr>
        <w:t>,</w:t>
      </w:r>
      <w:r w:rsidRPr="00356987">
        <w:rPr>
          <w:color w:val="283C68"/>
          <w:spacing w:val="20"/>
          <w:lang w:val="it-IT"/>
        </w:rPr>
        <w:t xml:space="preserve"> </w:t>
      </w:r>
      <w:r w:rsidRPr="00356987">
        <w:rPr>
          <w:color w:val="283C68"/>
          <w:lang w:val="it-IT"/>
        </w:rPr>
        <w:t>su</w:t>
      </w:r>
      <w:r w:rsidRPr="00356987">
        <w:rPr>
          <w:color w:val="283C68"/>
          <w:spacing w:val="-2"/>
          <w:lang w:val="it-IT"/>
        </w:rPr>
        <w:t>g</w:t>
      </w:r>
      <w:r w:rsidRPr="00356987">
        <w:rPr>
          <w:color w:val="283C68"/>
          <w:lang w:val="it-IT"/>
        </w:rPr>
        <w:t>li</w:t>
      </w:r>
      <w:r w:rsidRPr="00356987">
        <w:rPr>
          <w:color w:val="283C68"/>
          <w:spacing w:val="20"/>
          <w:lang w:val="it-IT"/>
        </w:rPr>
        <w:t xml:space="preserve"> </w:t>
      </w:r>
      <w:r w:rsidRPr="00356987">
        <w:rPr>
          <w:color w:val="283C68"/>
          <w:lang w:val="it-IT"/>
        </w:rPr>
        <w:t>sta</w:t>
      </w:r>
      <w:r w:rsidRPr="00356987">
        <w:rPr>
          <w:color w:val="283C68"/>
          <w:spacing w:val="-2"/>
          <w:lang w:val="it-IT"/>
        </w:rPr>
        <w:t>k</w:t>
      </w:r>
      <w:r w:rsidRPr="00356987">
        <w:rPr>
          <w:color w:val="283C68"/>
          <w:lang w:val="it-IT"/>
        </w:rPr>
        <w:t>eholde</w:t>
      </w:r>
      <w:r w:rsidRPr="00356987">
        <w:rPr>
          <w:color w:val="283C68"/>
          <w:spacing w:val="-3"/>
          <w:lang w:val="it-IT"/>
        </w:rPr>
        <w:t>r</w:t>
      </w:r>
      <w:r w:rsidRPr="00356987">
        <w:rPr>
          <w:color w:val="283C68"/>
          <w:lang w:val="it-IT"/>
        </w:rPr>
        <w:t>s</w:t>
      </w:r>
      <w:r w:rsidRPr="00356987">
        <w:rPr>
          <w:color w:val="283C68"/>
          <w:spacing w:val="20"/>
          <w:lang w:val="it-IT"/>
        </w:rPr>
        <w:t xml:space="preserve"> </w:t>
      </w:r>
      <w:r w:rsidRPr="00356987">
        <w:rPr>
          <w:color w:val="283C68"/>
          <w:lang w:val="it-IT"/>
        </w:rPr>
        <w:t>(cittadi</w:t>
      </w:r>
      <w:r w:rsidRPr="00356987">
        <w:rPr>
          <w:color w:val="283C68"/>
          <w:spacing w:val="-2"/>
          <w:lang w:val="it-IT"/>
        </w:rPr>
        <w:t>n</w:t>
      </w:r>
      <w:r w:rsidRPr="00356987">
        <w:rPr>
          <w:color w:val="283C68"/>
          <w:lang w:val="it-IT"/>
        </w:rPr>
        <w:t>i,</w:t>
      </w:r>
      <w:r w:rsidRPr="00356987">
        <w:rPr>
          <w:color w:val="283C68"/>
          <w:spacing w:val="20"/>
          <w:lang w:val="it-IT"/>
        </w:rPr>
        <w:t xml:space="preserve"> </w:t>
      </w:r>
      <w:r w:rsidRPr="00356987">
        <w:rPr>
          <w:color w:val="283C68"/>
          <w:lang w:val="it-IT"/>
        </w:rPr>
        <w:t>utenti,</w:t>
      </w:r>
      <w:r w:rsidRPr="00356987">
        <w:rPr>
          <w:color w:val="283C68"/>
          <w:spacing w:val="20"/>
          <w:lang w:val="it-IT"/>
        </w:rPr>
        <w:t xml:space="preserve"> 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-4"/>
          <w:lang w:val="it-IT"/>
        </w:rPr>
        <w:t>p</w:t>
      </w:r>
      <w:r w:rsidRPr="00356987">
        <w:rPr>
          <w:color w:val="283C68"/>
          <w:lang w:val="it-IT"/>
        </w:rPr>
        <w:t>era</w:t>
      </w:r>
      <w:r w:rsidRPr="00356987">
        <w:rPr>
          <w:color w:val="283C68"/>
          <w:spacing w:val="-2"/>
          <w:lang w:val="it-IT"/>
        </w:rPr>
        <w:t>t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-3"/>
          <w:lang w:val="it-IT"/>
        </w:rPr>
        <w:t>r</w:t>
      </w:r>
      <w:r w:rsidRPr="00356987">
        <w:rPr>
          <w:color w:val="283C68"/>
          <w:lang w:val="it-IT"/>
        </w:rPr>
        <w:t>i ec</w:t>
      </w:r>
      <w:r w:rsidRPr="00356987">
        <w:rPr>
          <w:color w:val="283C68"/>
          <w:spacing w:val="1"/>
          <w:lang w:val="it-IT"/>
        </w:rPr>
        <w:t>o</w:t>
      </w:r>
      <w:r w:rsidRPr="00356987">
        <w:rPr>
          <w:color w:val="283C68"/>
          <w:spacing w:val="-4"/>
          <w:lang w:val="it-IT"/>
        </w:rPr>
        <w:t>n</w:t>
      </w:r>
      <w:r w:rsidRPr="00356987">
        <w:rPr>
          <w:color w:val="283C68"/>
          <w:spacing w:val="-2"/>
          <w:lang w:val="it-IT"/>
        </w:rPr>
        <w:t>o</w:t>
      </w:r>
      <w:r w:rsidRPr="00356987">
        <w:rPr>
          <w:color w:val="283C68"/>
          <w:lang w:val="it-IT"/>
        </w:rPr>
        <w:t>mici, si</w:t>
      </w:r>
      <w:r w:rsidRPr="00356987">
        <w:rPr>
          <w:color w:val="283C68"/>
          <w:spacing w:val="-3"/>
          <w:lang w:val="it-IT"/>
        </w:rPr>
        <w:t>s</w:t>
      </w:r>
      <w:r w:rsidRPr="00356987">
        <w:rPr>
          <w:color w:val="283C68"/>
          <w:lang w:val="it-IT"/>
        </w:rPr>
        <w:t>t</w:t>
      </w:r>
      <w:r w:rsidRPr="00356987">
        <w:rPr>
          <w:color w:val="283C68"/>
          <w:spacing w:val="-2"/>
          <w:lang w:val="it-IT"/>
        </w:rPr>
        <w:t>e</w:t>
      </w:r>
      <w:r w:rsidRPr="00356987">
        <w:rPr>
          <w:color w:val="283C68"/>
          <w:lang w:val="it-IT"/>
        </w:rPr>
        <w:t>ma</w:t>
      </w:r>
      <w:r w:rsidRPr="00356987">
        <w:rPr>
          <w:color w:val="283C68"/>
          <w:spacing w:val="-2"/>
          <w:lang w:val="it-IT"/>
        </w:rPr>
        <w:t xml:space="preserve"> </w:t>
      </w:r>
      <w:r w:rsidRPr="00356987">
        <w:rPr>
          <w:color w:val="283C68"/>
          <w:lang w:val="it-IT"/>
        </w:rPr>
        <w:t>Pae</w:t>
      </w:r>
      <w:r w:rsidRPr="00356987">
        <w:rPr>
          <w:color w:val="283C68"/>
          <w:spacing w:val="-2"/>
          <w:lang w:val="it-IT"/>
        </w:rPr>
        <w:t>s</w:t>
      </w:r>
      <w:r w:rsidRPr="00356987">
        <w:rPr>
          <w:color w:val="283C68"/>
          <w:lang w:val="it-IT"/>
        </w:rPr>
        <w:t xml:space="preserve">e </w:t>
      </w:r>
      <w:r w:rsidRPr="00356987">
        <w:rPr>
          <w:color w:val="283C68"/>
          <w:spacing w:val="-4"/>
          <w:lang w:val="it-IT"/>
        </w:rPr>
        <w:t>n</w:t>
      </w:r>
      <w:r w:rsidRPr="00356987">
        <w:rPr>
          <w:color w:val="283C68"/>
          <w:lang w:val="it-IT"/>
        </w:rPr>
        <w:t>el suo</w:t>
      </w:r>
      <w:r w:rsidRPr="00356987">
        <w:rPr>
          <w:color w:val="283C68"/>
          <w:spacing w:val="-2"/>
          <w:lang w:val="it-IT"/>
        </w:rPr>
        <w:t xml:space="preserve"> </w:t>
      </w:r>
      <w:r w:rsidRPr="00356987">
        <w:rPr>
          <w:color w:val="283C68"/>
          <w:lang w:val="it-IT"/>
        </w:rPr>
        <w:t>c</w:t>
      </w:r>
      <w:r w:rsidRPr="00356987">
        <w:rPr>
          <w:color w:val="283C68"/>
          <w:spacing w:val="-2"/>
          <w:lang w:val="it-IT"/>
        </w:rPr>
        <w:t>o</w:t>
      </w:r>
      <w:r w:rsidRPr="00356987">
        <w:rPr>
          <w:color w:val="283C68"/>
          <w:lang w:val="it-IT"/>
        </w:rPr>
        <w:t>mpl</w:t>
      </w:r>
      <w:r w:rsidRPr="00356987">
        <w:rPr>
          <w:color w:val="283C68"/>
          <w:spacing w:val="-3"/>
          <w:lang w:val="it-IT"/>
        </w:rPr>
        <w:t>e</w:t>
      </w:r>
      <w:r w:rsidRPr="00356987">
        <w:rPr>
          <w:color w:val="283C68"/>
          <w:lang w:val="it-IT"/>
        </w:rPr>
        <w:t>sso).</w:t>
      </w:r>
    </w:p>
    <w:p w14:paraId="7BB2A475" w14:textId="77777777" w:rsidR="00B824D7" w:rsidRPr="00356987" w:rsidRDefault="00B824D7" w:rsidP="00B824D7">
      <w:pPr>
        <w:kinsoku w:val="0"/>
        <w:overflowPunct w:val="0"/>
        <w:spacing w:before="10" w:line="190" w:lineRule="exact"/>
        <w:rPr>
          <w:sz w:val="19"/>
          <w:szCs w:val="19"/>
          <w:lang w:val="it-IT"/>
        </w:rPr>
      </w:pPr>
    </w:p>
    <w:p w14:paraId="0F5C0C60" w14:textId="77777777" w:rsidR="00B824D7" w:rsidRPr="00356987" w:rsidRDefault="00B824D7" w:rsidP="00B824D7">
      <w:pPr>
        <w:pStyle w:val="Corpotesto"/>
        <w:kinsoku w:val="0"/>
        <w:overflowPunct w:val="0"/>
        <w:ind w:right="122"/>
        <w:jc w:val="both"/>
        <w:rPr>
          <w:color w:val="000000"/>
          <w:lang w:val="it-IT"/>
        </w:rPr>
      </w:pPr>
      <w:r w:rsidRPr="00356987">
        <w:rPr>
          <w:color w:val="283C68"/>
          <w:lang w:val="it-IT"/>
        </w:rPr>
        <w:t>È</w:t>
      </w:r>
      <w:r w:rsidRPr="00356987">
        <w:rPr>
          <w:color w:val="283C68"/>
          <w:spacing w:val="2"/>
          <w:lang w:val="it-IT"/>
        </w:rPr>
        <w:t xml:space="preserve"> 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1"/>
          <w:lang w:val="it-IT"/>
        </w:rPr>
        <w:t>v</w:t>
      </w:r>
      <w:r w:rsidRPr="00356987">
        <w:rPr>
          <w:color w:val="283C68"/>
          <w:lang w:val="it-IT"/>
        </w:rPr>
        <w:t>i</w:t>
      </w:r>
      <w:r w:rsidRPr="00356987">
        <w:rPr>
          <w:color w:val="283C68"/>
          <w:spacing w:val="-2"/>
          <w:lang w:val="it-IT"/>
        </w:rPr>
        <w:t>d</w:t>
      </w:r>
      <w:r w:rsidRPr="00356987">
        <w:rPr>
          <w:color w:val="283C68"/>
          <w:lang w:val="it-IT"/>
        </w:rPr>
        <w:t>en</w:t>
      </w:r>
      <w:r w:rsidRPr="00356987">
        <w:rPr>
          <w:color w:val="283C68"/>
          <w:spacing w:val="-3"/>
          <w:lang w:val="it-IT"/>
        </w:rPr>
        <w:t>t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2"/>
          <w:lang w:val="it-IT"/>
        </w:rPr>
        <w:t xml:space="preserve"> </w:t>
      </w:r>
      <w:r w:rsidRPr="00356987">
        <w:rPr>
          <w:color w:val="283C68"/>
          <w:lang w:val="it-IT"/>
        </w:rPr>
        <w:t>che</w:t>
      </w:r>
      <w:r w:rsidRPr="00356987">
        <w:rPr>
          <w:color w:val="283C68"/>
          <w:spacing w:val="2"/>
          <w:lang w:val="it-IT"/>
        </w:rPr>
        <w:t xml:space="preserve"> </w:t>
      </w:r>
      <w:r w:rsidRPr="00356987">
        <w:rPr>
          <w:color w:val="283C68"/>
          <w:lang w:val="it-IT"/>
        </w:rPr>
        <w:t>l’a</w:t>
      </w:r>
      <w:r w:rsidRPr="00356987">
        <w:rPr>
          <w:color w:val="283C68"/>
          <w:spacing w:val="-2"/>
          <w:lang w:val="it-IT"/>
        </w:rPr>
        <w:t>d</w:t>
      </w:r>
      <w:r w:rsidRPr="00356987">
        <w:rPr>
          <w:color w:val="283C68"/>
          <w:lang w:val="it-IT"/>
        </w:rPr>
        <w:t>eg</w:t>
      </w:r>
      <w:r w:rsidRPr="00356987">
        <w:rPr>
          <w:color w:val="283C68"/>
          <w:spacing w:val="-2"/>
          <w:lang w:val="it-IT"/>
        </w:rPr>
        <w:t>u</w:t>
      </w:r>
      <w:r w:rsidRPr="00356987">
        <w:rPr>
          <w:color w:val="283C68"/>
          <w:lang w:val="it-IT"/>
        </w:rPr>
        <w:t>a</w:t>
      </w:r>
      <w:r w:rsidRPr="00356987">
        <w:rPr>
          <w:color w:val="283C68"/>
          <w:spacing w:val="-3"/>
          <w:lang w:val="it-IT"/>
        </w:rPr>
        <w:t>t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2"/>
          <w:lang w:val="it-IT"/>
        </w:rPr>
        <w:t xml:space="preserve"> </w:t>
      </w:r>
      <w:r w:rsidRPr="00356987">
        <w:rPr>
          <w:color w:val="283C68"/>
          <w:lang w:val="it-IT"/>
        </w:rPr>
        <w:t>livel</w:t>
      </w:r>
      <w:r w:rsidRPr="00356987">
        <w:rPr>
          <w:color w:val="283C68"/>
          <w:spacing w:val="-3"/>
          <w:lang w:val="it-IT"/>
        </w:rPr>
        <w:t>l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2"/>
          <w:lang w:val="it-IT"/>
        </w:rPr>
        <w:t xml:space="preserve"> </w:t>
      </w:r>
      <w:r w:rsidRPr="00356987">
        <w:rPr>
          <w:color w:val="283C68"/>
          <w:lang w:val="it-IT"/>
        </w:rPr>
        <w:t>di</w:t>
      </w:r>
      <w:r w:rsidRPr="00356987">
        <w:rPr>
          <w:color w:val="283C68"/>
          <w:spacing w:val="2"/>
          <w:lang w:val="it-IT"/>
        </w:rPr>
        <w:t xml:space="preserve"> </w:t>
      </w:r>
      <w:r w:rsidRPr="00356987">
        <w:rPr>
          <w:color w:val="283C68"/>
          <w:lang w:val="it-IT"/>
        </w:rPr>
        <w:t>c</w:t>
      </w:r>
      <w:r w:rsidRPr="00356987">
        <w:rPr>
          <w:color w:val="283C68"/>
          <w:spacing w:val="1"/>
          <w:lang w:val="it-IT"/>
        </w:rPr>
        <w:t>o</w:t>
      </w:r>
      <w:r w:rsidRPr="00356987">
        <w:rPr>
          <w:color w:val="283C68"/>
          <w:lang w:val="it-IT"/>
        </w:rPr>
        <w:t>nsap</w:t>
      </w:r>
      <w:r w:rsidRPr="00356987">
        <w:rPr>
          <w:color w:val="283C68"/>
          <w:spacing w:val="-2"/>
          <w:lang w:val="it-IT"/>
        </w:rPr>
        <w:t>e</w:t>
      </w:r>
      <w:r w:rsidRPr="00356987">
        <w:rPr>
          <w:color w:val="283C68"/>
          <w:spacing w:val="1"/>
          <w:lang w:val="it-IT"/>
        </w:rPr>
        <w:t>v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-3"/>
          <w:lang w:val="it-IT"/>
        </w:rPr>
        <w:t>l</w:t>
      </w:r>
      <w:r w:rsidRPr="00356987">
        <w:rPr>
          <w:color w:val="283C68"/>
          <w:lang w:val="it-IT"/>
        </w:rPr>
        <w:t>ez</w:t>
      </w:r>
      <w:r w:rsidRPr="00356987">
        <w:rPr>
          <w:color w:val="283C68"/>
          <w:spacing w:val="-1"/>
          <w:lang w:val="it-IT"/>
        </w:rPr>
        <w:t>z</w:t>
      </w:r>
      <w:r w:rsidRPr="00356987">
        <w:rPr>
          <w:color w:val="283C68"/>
          <w:lang w:val="it-IT"/>
        </w:rPr>
        <w:t>a</w:t>
      </w:r>
      <w:r w:rsidRPr="00356987">
        <w:rPr>
          <w:color w:val="283C68"/>
          <w:spacing w:val="2"/>
          <w:lang w:val="it-IT"/>
        </w:rPr>
        <w:t xml:space="preserve"> </w:t>
      </w:r>
      <w:r w:rsidRPr="00356987">
        <w:rPr>
          <w:color w:val="283C68"/>
          <w:lang w:val="it-IT"/>
        </w:rPr>
        <w:t>del</w:t>
      </w:r>
      <w:r w:rsidRPr="00356987">
        <w:rPr>
          <w:color w:val="283C68"/>
          <w:spacing w:val="1"/>
          <w:lang w:val="it-IT"/>
        </w:rPr>
        <w:t xml:space="preserve"> </w:t>
      </w:r>
      <w:r w:rsidRPr="00356987">
        <w:rPr>
          <w:color w:val="283C68"/>
          <w:lang w:val="it-IT"/>
        </w:rPr>
        <w:t>c</w:t>
      </w:r>
      <w:r w:rsidRPr="00356987">
        <w:rPr>
          <w:color w:val="283C68"/>
          <w:spacing w:val="1"/>
          <w:lang w:val="it-IT"/>
        </w:rPr>
        <w:t>o</w:t>
      </w:r>
      <w:r w:rsidRPr="00356987">
        <w:rPr>
          <w:color w:val="283C68"/>
          <w:lang w:val="it-IT"/>
        </w:rPr>
        <w:t>nte</w:t>
      </w:r>
      <w:r w:rsidRPr="00356987">
        <w:rPr>
          <w:color w:val="283C68"/>
          <w:spacing w:val="-3"/>
          <w:lang w:val="it-IT"/>
        </w:rPr>
        <w:t>s</w:t>
      </w:r>
      <w:r w:rsidRPr="00356987">
        <w:rPr>
          <w:color w:val="283C68"/>
          <w:lang w:val="it-IT"/>
        </w:rPr>
        <w:t>to</w:t>
      </w:r>
      <w:r w:rsidRPr="00356987">
        <w:rPr>
          <w:color w:val="283C68"/>
          <w:spacing w:val="3"/>
          <w:lang w:val="it-IT"/>
        </w:rPr>
        <w:t xml:space="preserve"> </w:t>
      </w:r>
      <w:r w:rsidRPr="00356987">
        <w:rPr>
          <w:color w:val="283C68"/>
          <w:lang w:val="it-IT"/>
        </w:rPr>
        <w:t>di</w:t>
      </w:r>
      <w:r w:rsidRPr="00356987">
        <w:rPr>
          <w:color w:val="283C68"/>
          <w:spacing w:val="2"/>
          <w:lang w:val="it-IT"/>
        </w:rPr>
        <w:t xml:space="preserve"> </w:t>
      </w:r>
      <w:r w:rsidRPr="00356987">
        <w:rPr>
          <w:color w:val="283C68"/>
          <w:lang w:val="it-IT"/>
        </w:rPr>
        <w:t>mi</w:t>
      </w:r>
      <w:r w:rsidRPr="00356987">
        <w:rPr>
          <w:color w:val="283C68"/>
          <w:spacing w:val="-2"/>
          <w:lang w:val="it-IT"/>
        </w:rPr>
        <w:t>n</w:t>
      </w:r>
      <w:r w:rsidRPr="00356987">
        <w:rPr>
          <w:color w:val="283C68"/>
          <w:lang w:val="it-IT"/>
        </w:rPr>
        <w:t>a</w:t>
      </w:r>
      <w:r w:rsidRPr="00356987">
        <w:rPr>
          <w:color w:val="283C68"/>
          <w:spacing w:val="-3"/>
          <w:lang w:val="it-IT"/>
        </w:rPr>
        <w:t>c</w:t>
      </w:r>
      <w:r w:rsidRPr="00356987">
        <w:rPr>
          <w:color w:val="283C68"/>
          <w:lang w:val="it-IT"/>
        </w:rPr>
        <w:t>cia</w:t>
      </w:r>
      <w:r w:rsidRPr="00356987">
        <w:rPr>
          <w:color w:val="283C68"/>
          <w:spacing w:val="2"/>
          <w:lang w:val="it-IT"/>
        </w:rPr>
        <w:t xml:space="preserve"> </w:t>
      </w:r>
      <w:r w:rsidRPr="00356987">
        <w:rPr>
          <w:color w:val="283C68"/>
          <w:lang w:val="it-IT"/>
        </w:rPr>
        <w:t>che grava</w:t>
      </w:r>
      <w:r w:rsidRPr="00356987">
        <w:rPr>
          <w:color w:val="283C68"/>
          <w:spacing w:val="2"/>
          <w:lang w:val="it-IT"/>
        </w:rPr>
        <w:t xml:space="preserve"> </w:t>
      </w:r>
      <w:r w:rsidRPr="00356987">
        <w:rPr>
          <w:color w:val="283C68"/>
          <w:lang w:val="it-IT"/>
        </w:rPr>
        <w:t>sull’</w:t>
      </w:r>
      <w:r w:rsidRPr="00356987">
        <w:rPr>
          <w:color w:val="283C68"/>
          <w:spacing w:val="-2"/>
          <w:lang w:val="it-IT"/>
        </w:rPr>
        <w:t>Am</w:t>
      </w:r>
      <w:r w:rsidRPr="00356987">
        <w:rPr>
          <w:color w:val="283C68"/>
          <w:lang w:val="it-IT"/>
        </w:rPr>
        <w:t>mi</w:t>
      </w:r>
      <w:r w:rsidRPr="00356987">
        <w:rPr>
          <w:color w:val="283C68"/>
          <w:spacing w:val="-2"/>
          <w:lang w:val="it-IT"/>
        </w:rPr>
        <w:t>n</w:t>
      </w:r>
      <w:r w:rsidRPr="00356987">
        <w:rPr>
          <w:color w:val="283C68"/>
          <w:lang w:val="it-IT"/>
        </w:rPr>
        <w:t>istra</w:t>
      </w:r>
      <w:r w:rsidRPr="00356987">
        <w:rPr>
          <w:color w:val="283C68"/>
          <w:spacing w:val="-2"/>
          <w:lang w:val="it-IT"/>
        </w:rPr>
        <w:t>z</w:t>
      </w:r>
      <w:r w:rsidRPr="00356987">
        <w:rPr>
          <w:color w:val="283C68"/>
          <w:spacing w:val="-3"/>
          <w:lang w:val="it-IT"/>
        </w:rPr>
        <w:t>i</w:t>
      </w:r>
      <w:r w:rsidRPr="00356987">
        <w:rPr>
          <w:color w:val="283C68"/>
          <w:lang w:val="it-IT"/>
        </w:rPr>
        <w:t>one</w:t>
      </w:r>
    </w:p>
    <w:p w14:paraId="595379B1" w14:textId="77777777" w:rsidR="00B824D7" w:rsidRPr="00356987" w:rsidRDefault="00B824D7" w:rsidP="00B824D7">
      <w:pPr>
        <w:pStyle w:val="Corpotesto"/>
        <w:kinsoku w:val="0"/>
        <w:overflowPunct w:val="0"/>
        <w:spacing w:before="41"/>
        <w:ind w:right="1275"/>
        <w:jc w:val="both"/>
        <w:rPr>
          <w:color w:val="000000"/>
          <w:lang w:val="it-IT"/>
        </w:rPr>
      </w:pPr>
      <w:r w:rsidRPr="00356987">
        <w:rPr>
          <w:color w:val="283C68"/>
          <w:spacing w:val="-1"/>
          <w:lang w:val="it-IT"/>
        </w:rPr>
        <w:t>c</w:t>
      </w:r>
      <w:r w:rsidRPr="00356987">
        <w:rPr>
          <w:color w:val="283C68"/>
          <w:spacing w:val="1"/>
          <w:lang w:val="it-IT"/>
        </w:rPr>
        <w:t>o</w:t>
      </w:r>
      <w:r w:rsidRPr="00356987">
        <w:rPr>
          <w:color w:val="283C68"/>
          <w:spacing w:val="-1"/>
          <w:lang w:val="it-IT"/>
        </w:rPr>
        <w:t>st</w:t>
      </w:r>
      <w:r w:rsidRPr="00356987">
        <w:rPr>
          <w:color w:val="283C68"/>
          <w:spacing w:val="-3"/>
          <w:lang w:val="it-IT"/>
        </w:rPr>
        <w:t>i</w:t>
      </w:r>
      <w:r w:rsidRPr="00356987">
        <w:rPr>
          <w:color w:val="283C68"/>
          <w:lang w:val="it-IT"/>
        </w:rPr>
        <w:t>t</w:t>
      </w:r>
      <w:r w:rsidRPr="00356987">
        <w:rPr>
          <w:color w:val="283C68"/>
          <w:spacing w:val="-1"/>
          <w:lang w:val="it-IT"/>
        </w:rPr>
        <w:t>uisc</w:t>
      </w:r>
      <w:r w:rsidRPr="00356987">
        <w:rPr>
          <w:color w:val="283C68"/>
          <w:lang w:val="it-IT"/>
        </w:rPr>
        <w:t xml:space="preserve">e </w:t>
      </w:r>
      <w:r w:rsidRPr="00356987">
        <w:rPr>
          <w:color w:val="283C68"/>
          <w:spacing w:val="-1"/>
          <w:lang w:val="it-IT"/>
        </w:rPr>
        <w:t>u</w:t>
      </w:r>
      <w:r w:rsidRPr="00356987">
        <w:rPr>
          <w:color w:val="283C68"/>
          <w:lang w:val="it-IT"/>
        </w:rPr>
        <w:t xml:space="preserve">n </w:t>
      </w:r>
      <w:r w:rsidRPr="00356987">
        <w:rPr>
          <w:color w:val="283C68"/>
          <w:spacing w:val="-3"/>
          <w:lang w:val="it-IT"/>
        </w:rPr>
        <w:t>f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-1"/>
          <w:lang w:val="it-IT"/>
        </w:rPr>
        <w:t>nd</w:t>
      </w:r>
      <w:r w:rsidRPr="00356987">
        <w:rPr>
          <w:color w:val="283C68"/>
          <w:spacing w:val="-3"/>
          <w:lang w:val="it-IT"/>
        </w:rPr>
        <w:t>a</w:t>
      </w:r>
      <w:r w:rsidRPr="00356987">
        <w:rPr>
          <w:color w:val="283C68"/>
          <w:spacing w:val="-1"/>
          <w:lang w:val="it-IT"/>
        </w:rPr>
        <w:t>menta</w:t>
      </w:r>
      <w:r w:rsidRPr="00356987">
        <w:rPr>
          <w:color w:val="283C68"/>
          <w:spacing w:val="-3"/>
          <w:lang w:val="it-IT"/>
        </w:rPr>
        <w:t>l</w:t>
      </w:r>
      <w:r w:rsidRPr="00356987">
        <w:rPr>
          <w:color w:val="283C68"/>
          <w:lang w:val="it-IT"/>
        </w:rPr>
        <w:t xml:space="preserve">e </w:t>
      </w:r>
      <w:proofErr w:type="spellStart"/>
      <w:r w:rsidRPr="00356987">
        <w:rPr>
          <w:color w:val="283C68"/>
          <w:spacing w:val="-1"/>
          <w:lang w:val="it-IT"/>
        </w:rPr>
        <w:t>pr</w:t>
      </w:r>
      <w:r w:rsidRPr="00356987">
        <w:rPr>
          <w:color w:val="283C68"/>
          <w:spacing w:val="2"/>
          <w:lang w:val="it-IT"/>
        </w:rPr>
        <w:t>e</w:t>
      </w:r>
      <w:proofErr w:type="spellEnd"/>
      <w:r w:rsidRPr="00356987">
        <w:rPr>
          <w:color w:val="283C68"/>
          <w:spacing w:val="-1"/>
          <w:lang w:val="it-IT"/>
        </w:rPr>
        <w:t>-</w:t>
      </w:r>
      <w:r w:rsidRPr="00356987">
        <w:rPr>
          <w:color w:val="283C68"/>
          <w:lang w:val="it-IT"/>
        </w:rPr>
        <w:t>req</w:t>
      </w:r>
      <w:r w:rsidRPr="00356987">
        <w:rPr>
          <w:color w:val="283C68"/>
          <w:spacing w:val="-2"/>
          <w:lang w:val="it-IT"/>
        </w:rPr>
        <w:t>u</w:t>
      </w:r>
      <w:r w:rsidRPr="00356987">
        <w:rPr>
          <w:color w:val="283C68"/>
          <w:lang w:val="it-IT"/>
        </w:rPr>
        <w:t>isi</w:t>
      </w:r>
      <w:r w:rsidRPr="00356987">
        <w:rPr>
          <w:color w:val="283C68"/>
          <w:spacing w:val="-3"/>
          <w:lang w:val="it-IT"/>
        </w:rPr>
        <w:t>t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1"/>
          <w:lang w:val="it-IT"/>
        </w:rPr>
        <w:t xml:space="preserve"> </w:t>
      </w:r>
      <w:r w:rsidRPr="00356987">
        <w:rPr>
          <w:color w:val="283C68"/>
          <w:lang w:val="it-IT"/>
        </w:rPr>
        <w:t>p</w:t>
      </w:r>
      <w:r w:rsidRPr="00356987">
        <w:rPr>
          <w:color w:val="283C68"/>
          <w:spacing w:val="-3"/>
          <w:lang w:val="it-IT"/>
        </w:rPr>
        <w:t>e</w:t>
      </w:r>
      <w:r w:rsidRPr="00356987">
        <w:rPr>
          <w:color w:val="283C68"/>
          <w:lang w:val="it-IT"/>
        </w:rPr>
        <w:t>r u</w:t>
      </w:r>
      <w:r w:rsidRPr="00356987">
        <w:rPr>
          <w:color w:val="283C68"/>
          <w:spacing w:val="-2"/>
          <w:lang w:val="it-IT"/>
        </w:rPr>
        <w:t>n</w:t>
      </w:r>
      <w:r w:rsidRPr="00356987">
        <w:rPr>
          <w:color w:val="283C68"/>
          <w:lang w:val="it-IT"/>
        </w:rPr>
        <w:t>’effi</w:t>
      </w:r>
      <w:r w:rsidRPr="00356987">
        <w:rPr>
          <w:color w:val="283C68"/>
          <w:spacing w:val="-3"/>
          <w:lang w:val="it-IT"/>
        </w:rPr>
        <w:t>c</w:t>
      </w:r>
      <w:r w:rsidRPr="00356987">
        <w:rPr>
          <w:color w:val="283C68"/>
          <w:lang w:val="it-IT"/>
        </w:rPr>
        <w:t>ace a</w:t>
      </w:r>
      <w:r w:rsidRPr="00356987">
        <w:rPr>
          <w:color w:val="283C68"/>
          <w:spacing w:val="-3"/>
          <w:lang w:val="it-IT"/>
        </w:rPr>
        <w:t>t</w:t>
      </w:r>
      <w:r w:rsidRPr="00356987">
        <w:rPr>
          <w:color w:val="283C68"/>
          <w:lang w:val="it-IT"/>
        </w:rPr>
        <w:t>tivi</w:t>
      </w:r>
      <w:r w:rsidRPr="00356987">
        <w:rPr>
          <w:color w:val="283C68"/>
          <w:spacing w:val="-3"/>
          <w:lang w:val="it-IT"/>
        </w:rPr>
        <w:t>t</w:t>
      </w:r>
      <w:r w:rsidRPr="00356987">
        <w:rPr>
          <w:color w:val="283C68"/>
          <w:lang w:val="it-IT"/>
        </w:rPr>
        <w:t>à</w:t>
      </w:r>
      <w:r w:rsidRPr="00356987">
        <w:rPr>
          <w:color w:val="283C68"/>
          <w:spacing w:val="1"/>
          <w:lang w:val="it-IT"/>
        </w:rPr>
        <w:t xml:space="preserve"> </w:t>
      </w:r>
      <w:r w:rsidRPr="00356987">
        <w:rPr>
          <w:color w:val="283C68"/>
          <w:lang w:val="it-IT"/>
        </w:rPr>
        <w:t>di</w:t>
      </w:r>
      <w:r w:rsidRPr="00356987">
        <w:rPr>
          <w:color w:val="283C68"/>
          <w:spacing w:val="-1"/>
          <w:lang w:val="it-IT"/>
        </w:rPr>
        <w:t xml:space="preserve"> </w:t>
      </w:r>
      <w:r w:rsidRPr="00356987">
        <w:rPr>
          <w:color w:val="283C68"/>
          <w:spacing w:val="-2"/>
          <w:lang w:val="it-IT"/>
        </w:rPr>
        <w:t>c</w:t>
      </w:r>
      <w:r w:rsidRPr="00356987">
        <w:rPr>
          <w:color w:val="283C68"/>
          <w:lang w:val="it-IT"/>
        </w:rPr>
        <w:t>ontras</w:t>
      </w:r>
      <w:r w:rsidRPr="00356987">
        <w:rPr>
          <w:color w:val="283C68"/>
          <w:spacing w:val="-2"/>
          <w:lang w:val="it-IT"/>
        </w:rPr>
        <w:t>t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-1"/>
          <w:lang w:val="it-IT"/>
        </w:rPr>
        <w:t xml:space="preserve"> </w:t>
      </w:r>
      <w:r w:rsidRPr="00356987">
        <w:rPr>
          <w:color w:val="283C68"/>
          <w:spacing w:val="-3"/>
          <w:lang w:val="it-IT"/>
        </w:rPr>
        <w:t>d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-3"/>
          <w:lang w:val="it-IT"/>
        </w:rPr>
        <w:t>l</w:t>
      </w:r>
      <w:r w:rsidRPr="00356987">
        <w:rPr>
          <w:color w:val="283C68"/>
          <w:lang w:val="it-IT"/>
        </w:rPr>
        <w:t>la corr</w:t>
      </w:r>
      <w:r w:rsidRPr="00356987">
        <w:rPr>
          <w:color w:val="283C68"/>
          <w:spacing w:val="-2"/>
          <w:lang w:val="it-IT"/>
        </w:rPr>
        <w:t>u</w:t>
      </w:r>
      <w:r w:rsidRPr="00356987">
        <w:rPr>
          <w:color w:val="283C68"/>
          <w:lang w:val="it-IT"/>
        </w:rPr>
        <w:t>z</w:t>
      </w:r>
      <w:r w:rsidRPr="00356987">
        <w:rPr>
          <w:color w:val="283C68"/>
          <w:spacing w:val="-3"/>
          <w:lang w:val="it-IT"/>
        </w:rPr>
        <w:t>i</w:t>
      </w:r>
      <w:r w:rsidRPr="00356987">
        <w:rPr>
          <w:color w:val="283C68"/>
          <w:lang w:val="it-IT"/>
        </w:rPr>
        <w:t>one.</w:t>
      </w:r>
    </w:p>
    <w:p w14:paraId="72706BB1" w14:textId="77777777" w:rsidR="00B824D7" w:rsidRPr="00356987" w:rsidRDefault="00B824D7" w:rsidP="00B824D7">
      <w:pPr>
        <w:kinsoku w:val="0"/>
        <w:overflowPunct w:val="0"/>
        <w:spacing w:before="18" w:line="220" w:lineRule="exact"/>
        <w:rPr>
          <w:sz w:val="22"/>
          <w:szCs w:val="22"/>
          <w:lang w:val="it-IT"/>
        </w:rPr>
      </w:pPr>
    </w:p>
    <w:p w14:paraId="5DE050D2" w14:textId="77777777" w:rsidR="00B824D7" w:rsidRPr="00356987" w:rsidRDefault="00B824D7" w:rsidP="00B824D7">
      <w:pPr>
        <w:pStyle w:val="Corpotesto"/>
        <w:kinsoku w:val="0"/>
        <w:overflowPunct w:val="0"/>
        <w:spacing w:line="277" w:lineRule="auto"/>
        <w:ind w:right="120"/>
        <w:jc w:val="both"/>
        <w:rPr>
          <w:color w:val="000000"/>
          <w:lang w:val="it-IT"/>
        </w:rPr>
      </w:pPr>
      <w:r w:rsidRPr="00356987">
        <w:rPr>
          <w:color w:val="1E3463"/>
          <w:spacing w:val="-1"/>
          <w:lang w:val="it-IT"/>
        </w:rPr>
        <w:t>L</w:t>
      </w:r>
      <w:r w:rsidRPr="00356987">
        <w:rPr>
          <w:color w:val="1E3463"/>
          <w:lang w:val="it-IT"/>
        </w:rPr>
        <w:t>a</w:t>
      </w:r>
      <w:r w:rsidRPr="00356987">
        <w:rPr>
          <w:color w:val="1E3463"/>
          <w:spacing w:val="2"/>
          <w:lang w:val="it-IT"/>
        </w:rPr>
        <w:t xml:space="preserve"> </w:t>
      </w:r>
      <w:r w:rsidRPr="00356987">
        <w:rPr>
          <w:color w:val="1E3463"/>
          <w:spacing w:val="-1"/>
          <w:lang w:val="it-IT"/>
        </w:rPr>
        <w:t>ril</w:t>
      </w:r>
      <w:r w:rsidRPr="00356987">
        <w:rPr>
          <w:color w:val="1E3463"/>
          <w:spacing w:val="-2"/>
          <w:lang w:val="it-IT"/>
        </w:rPr>
        <w:t>e</w:t>
      </w:r>
      <w:r w:rsidRPr="00356987">
        <w:rPr>
          <w:color w:val="1E3463"/>
          <w:spacing w:val="-1"/>
          <w:lang w:val="it-IT"/>
        </w:rPr>
        <w:t>vazio</w:t>
      </w:r>
      <w:r w:rsidRPr="00356987">
        <w:rPr>
          <w:color w:val="1E3463"/>
          <w:spacing w:val="-4"/>
          <w:lang w:val="it-IT"/>
        </w:rPr>
        <w:t>n</w:t>
      </w:r>
      <w:r w:rsidRPr="00356987">
        <w:rPr>
          <w:color w:val="1E3463"/>
          <w:lang w:val="it-IT"/>
        </w:rPr>
        <w:t>e</w:t>
      </w:r>
      <w:r w:rsidRPr="00356987">
        <w:rPr>
          <w:color w:val="1E3463"/>
          <w:spacing w:val="2"/>
          <w:lang w:val="it-IT"/>
        </w:rPr>
        <w:t xml:space="preserve"> </w:t>
      </w:r>
      <w:r w:rsidRPr="00356987">
        <w:rPr>
          <w:color w:val="1E3463"/>
          <w:spacing w:val="-1"/>
          <w:lang w:val="it-IT"/>
        </w:rPr>
        <w:t>de</w:t>
      </w:r>
      <w:r w:rsidRPr="00356987">
        <w:rPr>
          <w:color w:val="1E3463"/>
          <w:lang w:val="it-IT"/>
        </w:rPr>
        <w:t>i</w:t>
      </w:r>
      <w:r w:rsidRPr="00356987">
        <w:rPr>
          <w:color w:val="1E3463"/>
          <w:spacing w:val="2"/>
          <w:lang w:val="it-IT"/>
        </w:rPr>
        <w:t xml:space="preserve"> </w:t>
      </w:r>
      <w:r w:rsidRPr="00356987">
        <w:rPr>
          <w:color w:val="1E3463"/>
          <w:spacing w:val="-1"/>
          <w:lang w:val="it-IT"/>
        </w:rPr>
        <w:t>d</w:t>
      </w:r>
      <w:r w:rsidRPr="00356987">
        <w:rPr>
          <w:color w:val="1E3463"/>
          <w:spacing w:val="-3"/>
          <w:lang w:val="it-IT"/>
        </w:rPr>
        <w:t>a</w:t>
      </w:r>
      <w:r w:rsidRPr="00356987">
        <w:rPr>
          <w:color w:val="1E3463"/>
          <w:spacing w:val="-1"/>
          <w:lang w:val="it-IT"/>
        </w:rPr>
        <w:t>t</w:t>
      </w:r>
      <w:r w:rsidRPr="00356987">
        <w:rPr>
          <w:color w:val="1E3463"/>
          <w:lang w:val="it-IT"/>
        </w:rPr>
        <w:t>i</w:t>
      </w:r>
      <w:r w:rsidRPr="00356987">
        <w:rPr>
          <w:color w:val="1E3463"/>
          <w:spacing w:val="2"/>
          <w:lang w:val="it-IT"/>
        </w:rPr>
        <w:t xml:space="preserve"> </w:t>
      </w:r>
      <w:r w:rsidRPr="00356987">
        <w:rPr>
          <w:color w:val="1E3463"/>
          <w:lang w:val="it-IT"/>
        </w:rPr>
        <w:t>e</w:t>
      </w:r>
      <w:r w:rsidRPr="00356987">
        <w:rPr>
          <w:color w:val="1E3463"/>
          <w:spacing w:val="1"/>
          <w:lang w:val="it-IT"/>
        </w:rPr>
        <w:t xml:space="preserve"> </w:t>
      </w:r>
      <w:r w:rsidRPr="00356987">
        <w:rPr>
          <w:color w:val="1E3463"/>
          <w:spacing w:val="-1"/>
          <w:lang w:val="it-IT"/>
        </w:rPr>
        <w:t>de</w:t>
      </w:r>
      <w:r w:rsidRPr="00356987">
        <w:rPr>
          <w:color w:val="1E3463"/>
          <w:spacing w:val="-3"/>
          <w:lang w:val="it-IT"/>
        </w:rPr>
        <w:t>l</w:t>
      </w:r>
      <w:r w:rsidRPr="00356987">
        <w:rPr>
          <w:color w:val="1E3463"/>
          <w:lang w:val="it-IT"/>
        </w:rPr>
        <w:t>le</w:t>
      </w:r>
      <w:r w:rsidRPr="00356987">
        <w:rPr>
          <w:color w:val="1E3463"/>
          <w:spacing w:val="2"/>
          <w:lang w:val="it-IT"/>
        </w:rPr>
        <w:t xml:space="preserve"> </w:t>
      </w:r>
      <w:r w:rsidRPr="00356987">
        <w:rPr>
          <w:color w:val="1E3463"/>
          <w:spacing w:val="-1"/>
          <w:lang w:val="it-IT"/>
        </w:rPr>
        <w:t>i</w:t>
      </w:r>
      <w:r w:rsidRPr="00356987">
        <w:rPr>
          <w:color w:val="1E3463"/>
          <w:spacing w:val="-2"/>
          <w:lang w:val="it-IT"/>
        </w:rPr>
        <w:t>n</w:t>
      </w:r>
      <w:r w:rsidRPr="00356987">
        <w:rPr>
          <w:color w:val="1E3463"/>
          <w:spacing w:val="-1"/>
          <w:lang w:val="it-IT"/>
        </w:rPr>
        <w:t>fo</w:t>
      </w:r>
      <w:r w:rsidRPr="00356987">
        <w:rPr>
          <w:color w:val="1E3463"/>
          <w:spacing w:val="-3"/>
          <w:lang w:val="it-IT"/>
        </w:rPr>
        <w:t>r</w:t>
      </w:r>
      <w:r w:rsidRPr="00356987">
        <w:rPr>
          <w:color w:val="1E3463"/>
          <w:lang w:val="it-IT"/>
        </w:rPr>
        <w:t>m</w:t>
      </w:r>
      <w:r w:rsidRPr="00356987">
        <w:rPr>
          <w:color w:val="1E3463"/>
          <w:spacing w:val="-1"/>
          <w:lang w:val="it-IT"/>
        </w:rPr>
        <w:t>azion</w:t>
      </w:r>
      <w:r w:rsidRPr="00356987">
        <w:rPr>
          <w:color w:val="1E3463"/>
          <w:lang w:val="it-IT"/>
        </w:rPr>
        <w:t>i</w:t>
      </w:r>
      <w:r w:rsidRPr="00356987">
        <w:rPr>
          <w:color w:val="1E3463"/>
          <w:spacing w:val="-1"/>
          <w:lang w:val="it-IT"/>
        </w:rPr>
        <w:t xml:space="preserve"> d</w:t>
      </w:r>
      <w:r w:rsidRPr="00356987">
        <w:rPr>
          <w:color w:val="1E3463"/>
          <w:lang w:val="it-IT"/>
        </w:rPr>
        <w:t>a</w:t>
      </w:r>
      <w:r w:rsidRPr="00356987">
        <w:rPr>
          <w:color w:val="1E3463"/>
          <w:spacing w:val="2"/>
          <w:lang w:val="it-IT"/>
        </w:rPr>
        <w:t xml:space="preserve"> </w:t>
      </w:r>
      <w:r w:rsidRPr="00356987">
        <w:rPr>
          <w:color w:val="1E3463"/>
          <w:spacing w:val="-1"/>
          <w:lang w:val="it-IT"/>
        </w:rPr>
        <w:t>part</w:t>
      </w:r>
      <w:r w:rsidRPr="00356987">
        <w:rPr>
          <w:color w:val="1E3463"/>
          <w:lang w:val="it-IT"/>
        </w:rPr>
        <w:t>e</w:t>
      </w:r>
      <w:r w:rsidRPr="00356987">
        <w:rPr>
          <w:color w:val="1E3463"/>
          <w:spacing w:val="2"/>
          <w:lang w:val="it-IT"/>
        </w:rPr>
        <w:t xml:space="preserve"> </w:t>
      </w:r>
      <w:r w:rsidRPr="00356987">
        <w:rPr>
          <w:color w:val="1E3463"/>
          <w:spacing w:val="-1"/>
          <w:lang w:val="it-IT"/>
        </w:rPr>
        <w:t>d</w:t>
      </w:r>
      <w:r w:rsidRPr="00356987">
        <w:rPr>
          <w:color w:val="1E3463"/>
          <w:spacing w:val="-2"/>
          <w:lang w:val="it-IT"/>
        </w:rPr>
        <w:t>e</w:t>
      </w:r>
      <w:r w:rsidRPr="00356987">
        <w:rPr>
          <w:color w:val="1E3463"/>
          <w:lang w:val="it-IT"/>
        </w:rPr>
        <w:t>i</w:t>
      </w:r>
      <w:r w:rsidRPr="00356987">
        <w:rPr>
          <w:color w:val="1E3463"/>
          <w:spacing w:val="2"/>
          <w:lang w:val="it-IT"/>
        </w:rPr>
        <w:t xml:space="preserve"> </w:t>
      </w:r>
      <w:r w:rsidRPr="00356987">
        <w:rPr>
          <w:color w:val="1E3463"/>
          <w:spacing w:val="-1"/>
          <w:lang w:val="it-IT"/>
        </w:rPr>
        <w:t>responsabil</w:t>
      </w:r>
      <w:r w:rsidRPr="00356987">
        <w:rPr>
          <w:color w:val="1E3463"/>
          <w:lang w:val="it-IT"/>
        </w:rPr>
        <w:t>i</w:t>
      </w:r>
      <w:r w:rsidRPr="00356987">
        <w:rPr>
          <w:color w:val="1E3463"/>
          <w:spacing w:val="2"/>
          <w:lang w:val="it-IT"/>
        </w:rPr>
        <w:t xml:space="preserve"> </w:t>
      </w:r>
      <w:r w:rsidRPr="00356987">
        <w:rPr>
          <w:color w:val="1E3463"/>
          <w:spacing w:val="-4"/>
          <w:lang w:val="it-IT"/>
        </w:rPr>
        <w:t>d</w:t>
      </w:r>
      <w:r w:rsidRPr="00356987">
        <w:rPr>
          <w:color w:val="1E3463"/>
          <w:lang w:val="it-IT"/>
        </w:rPr>
        <w:t>e</w:t>
      </w:r>
      <w:r w:rsidRPr="00356987">
        <w:rPr>
          <w:color w:val="1E3463"/>
          <w:spacing w:val="-1"/>
          <w:lang w:val="it-IT"/>
        </w:rPr>
        <w:t>ll</w:t>
      </w:r>
      <w:r w:rsidRPr="00356987">
        <w:rPr>
          <w:color w:val="1E3463"/>
          <w:lang w:val="it-IT"/>
        </w:rPr>
        <w:t>e</w:t>
      </w:r>
      <w:r w:rsidRPr="00356987">
        <w:rPr>
          <w:color w:val="1E3463"/>
          <w:spacing w:val="2"/>
          <w:lang w:val="it-IT"/>
        </w:rPr>
        <w:t xml:space="preserve"> </w:t>
      </w:r>
      <w:r w:rsidRPr="00356987">
        <w:rPr>
          <w:color w:val="1E3463"/>
          <w:spacing w:val="-1"/>
          <w:lang w:val="it-IT"/>
        </w:rPr>
        <w:t>unit</w:t>
      </w:r>
      <w:r w:rsidRPr="00356987">
        <w:rPr>
          <w:color w:val="1E3463"/>
          <w:lang w:val="it-IT"/>
        </w:rPr>
        <w:t xml:space="preserve">à </w:t>
      </w:r>
      <w:r w:rsidRPr="00356987">
        <w:rPr>
          <w:color w:val="1E3463"/>
          <w:spacing w:val="-1"/>
          <w:lang w:val="it-IT"/>
        </w:rPr>
        <w:t>o</w:t>
      </w:r>
      <w:r w:rsidRPr="00356987">
        <w:rPr>
          <w:color w:val="1E3463"/>
          <w:spacing w:val="-3"/>
          <w:lang w:val="it-IT"/>
        </w:rPr>
        <w:t>r</w:t>
      </w:r>
      <w:r w:rsidRPr="00356987">
        <w:rPr>
          <w:color w:val="1E3463"/>
          <w:spacing w:val="-1"/>
          <w:lang w:val="it-IT"/>
        </w:rPr>
        <w:t>gani</w:t>
      </w:r>
      <w:r w:rsidRPr="00356987">
        <w:rPr>
          <w:color w:val="1E3463"/>
          <w:spacing w:val="-2"/>
          <w:lang w:val="it-IT"/>
        </w:rPr>
        <w:t>z</w:t>
      </w:r>
      <w:r w:rsidRPr="00356987">
        <w:rPr>
          <w:color w:val="1E3463"/>
          <w:spacing w:val="-1"/>
          <w:lang w:val="it-IT"/>
        </w:rPr>
        <w:t>zativ</w:t>
      </w:r>
      <w:r w:rsidRPr="00356987">
        <w:rPr>
          <w:color w:val="1E3463"/>
          <w:lang w:val="it-IT"/>
        </w:rPr>
        <w:t>e</w:t>
      </w:r>
      <w:r w:rsidRPr="00356987">
        <w:rPr>
          <w:color w:val="1E3463"/>
          <w:spacing w:val="2"/>
          <w:lang w:val="it-IT"/>
        </w:rPr>
        <w:t xml:space="preserve"> </w:t>
      </w:r>
      <w:r w:rsidRPr="00356987">
        <w:rPr>
          <w:color w:val="1E3463"/>
          <w:spacing w:val="-3"/>
          <w:lang w:val="it-IT"/>
        </w:rPr>
        <w:t>c</w:t>
      </w:r>
      <w:r w:rsidRPr="00356987">
        <w:rPr>
          <w:color w:val="1E3463"/>
          <w:lang w:val="it-IT"/>
        </w:rPr>
        <w:t>o</w:t>
      </w:r>
      <w:r w:rsidRPr="00356987">
        <w:rPr>
          <w:color w:val="1E3463"/>
          <w:spacing w:val="-1"/>
          <w:lang w:val="it-IT"/>
        </w:rPr>
        <w:t>i</w:t>
      </w:r>
      <w:r w:rsidRPr="00356987">
        <w:rPr>
          <w:color w:val="1E3463"/>
          <w:spacing w:val="-2"/>
          <w:lang w:val="it-IT"/>
        </w:rPr>
        <w:t>nv</w:t>
      </w:r>
      <w:r w:rsidRPr="00356987">
        <w:rPr>
          <w:color w:val="1E3463"/>
          <w:lang w:val="it-IT"/>
        </w:rPr>
        <w:t>o</w:t>
      </w:r>
      <w:r w:rsidRPr="00356987">
        <w:rPr>
          <w:color w:val="1E3463"/>
          <w:spacing w:val="-1"/>
          <w:lang w:val="it-IT"/>
        </w:rPr>
        <w:t>l</w:t>
      </w:r>
      <w:r w:rsidRPr="00356987">
        <w:rPr>
          <w:color w:val="1E3463"/>
          <w:spacing w:val="-3"/>
          <w:lang w:val="it-IT"/>
        </w:rPr>
        <w:t>t</w:t>
      </w:r>
      <w:r w:rsidRPr="00356987">
        <w:rPr>
          <w:color w:val="1E3463"/>
          <w:lang w:val="it-IT"/>
        </w:rPr>
        <w:t>e</w:t>
      </w:r>
      <w:r w:rsidRPr="00356987">
        <w:rPr>
          <w:color w:val="1E3463"/>
          <w:spacing w:val="2"/>
          <w:lang w:val="it-IT"/>
        </w:rPr>
        <w:t xml:space="preserve"> </w:t>
      </w:r>
      <w:r w:rsidRPr="00356987">
        <w:rPr>
          <w:color w:val="1E3463"/>
          <w:spacing w:val="-1"/>
          <w:lang w:val="it-IT"/>
        </w:rPr>
        <w:t>nel</w:t>
      </w:r>
      <w:r w:rsidRPr="00356987">
        <w:rPr>
          <w:color w:val="1E3463"/>
          <w:spacing w:val="-3"/>
          <w:lang w:val="it-IT"/>
        </w:rPr>
        <w:t>l</w:t>
      </w:r>
      <w:r w:rsidRPr="00356987">
        <w:rPr>
          <w:color w:val="1E3463"/>
          <w:lang w:val="it-IT"/>
        </w:rPr>
        <w:t>o svolg</w:t>
      </w:r>
      <w:r w:rsidRPr="00356987">
        <w:rPr>
          <w:color w:val="1E3463"/>
          <w:spacing w:val="-3"/>
          <w:lang w:val="it-IT"/>
        </w:rPr>
        <w:t>i</w:t>
      </w:r>
      <w:r w:rsidRPr="00356987">
        <w:rPr>
          <w:color w:val="1E3463"/>
          <w:lang w:val="it-IT"/>
        </w:rPr>
        <w:t>men</w:t>
      </w:r>
      <w:r w:rsidRPr="00356987">
        <w:rPr>
          <w:color w:val="1E3463"/>
          <w:spacing w:val="-3"/>
          <w:lang w:val="it-IT"/>
        </w:rPr>
        <w:t>t</w:t>
      </w:r>
      <w:r w:rsidRPr="00356987">
        <w:rPr>
          <w:color w:val="1E3463"/>
          <w:lang w:val="it-IT"/>
        </w:rPr>
        <w:t>o</w:t>
      </w:r>
      <w:r w:rsidRPr="00356987">
        <w:rPr>
          <w:color w:val="1E3463"/>
          <w:spacing w:val="10"/>
          <w:lang w:val="it-IT"/>
        </w:rPr>
        <w:t xml:space="preserve"> </w:t>
      </w:r>
      <w:r w:rsidRPr="00356987">
        <w:rPr>
          <w:color w:val="1E3463"/>
          <w:lang w:val="it-IT"/>
        </w:rPr>
        <w:t>del</w:t>
      </w:r>
      <w:r w:rsidRPr="00356987">
        <w:rPr>
          <w:color w:val="1E3463"/>
          <w:spacing w:val="10"/>
          <w:lang w:val="it-IT"/>
        </w:rPr>
        <w:t xml:space="preserve"> </w:t>
      </w:r>
      <w:r w:rsidRPr="00356987">
        <w:rPr>
          <w:color w:val="1E3463"/>
          <w:lang w:val="it-IT"/>
        </w:rPr>
        <w:t>pr</w:t>
      </w:r>
      <w:r w:rsidRPr="00356987">
        <w:rPr>
          <w:color w:val="1E3463"/>
          <w:spacing w:val="-2"/>
          <w:lang w:val="it-IT"/>
        </w:rPr>
        <w:t>o</w:t>
      </w:r>
      <w:r w:rsidRPr="00356987">
        <w:rPr>
          <w:color w:val="1E3463"/>
          <w:lang w:val="it-IT"/>
        </w:rPr>
        <w:t>ces</w:t>
      </w:r>
      <w:r w:rsidRPr="00356987">
        <w:rPr>
          <w:color w:val="1E3463"/>
          <w:spacing w:val="-3"/>
          <w:lang w:val="it-IT"/>
        </w:rPr>
        <w:t>s</w:t>
      </w:r>
      <w:r w:rsidRPr="00356987">
        <w:rPr>
          <w:color w:val="1E3463"/>
          <w:lang w:val="it-IT"/>
        </w:rPr>
        <w:t>o</w:t>
      </w:r>
      <w:r w:rsidRPr="00356987">
        <w:rPr>
          <w:color w:val="1E3463"/>
          <w:spacing w:val="9"/>
          <w:lang w:val="it-IT"/>
        </w:rPr>
        <w:t xml:space="preserve"> </w:t>
      </w:r>
      <w:r w:rsidRPr="00356987">
        <w:rPr>
          <w:color w:val="1E3463"/>
          <w:lang w:val="it-IT"/>
        </w:rPr>
        <w:t>(c.d.</w:t>
      </w:r>
      <w:r w:rsidRPr="00356987">
        <w:rPr>
          <w:color w:val="1E3463"/>
          <w:spacing w:val="10"/>
          <w:lang w:val="it-IT"/>
        </w:rPr>
        <w:t xml:space="preserve"> </w:t>
      </w:r>
      <w:r w:rsidRPr="00356987">
        <w:rPr>
          <w:color w:val="1E3463"/>
          <w:lang w:val="it-IT"/>
        </w:rPr>
        <w:t>self</w:t>
      </w:r>
      <w:r w:rsidRPr="00356987">
        <w:rPr>
          <w:color w:val="1E3463"/>
          <w:spacing w:val="10"/>
          <w:lang w:val="it-IT"/>
        </w:rPr>
        <w:t xml:space="preserve"> </w:t>
      </w:r>
      <w:proofErr w:type="spellStart"/>
      <w:r w:rsidRPr="00356987">
        <w:rPr>
          <w:color w:val="1E3463"/>
          <w:lang w:val="it-IT"/>
        </w:rPr>
        <w:t>asses</w:t>
      </w:r>
      <w:r w:rsidRPr="00356987">
        <w:rPr>
          <w:color w:val="1E3463"/>
          <w:spacing w:val="-2"/>
          <w:lang w:val="it-IT"/>
        </w:rPr>
        <w:t>s</w:t>
      </w:r>
      <w:r w:rsidRPr="00356987">
        <w:rPr>
          <w:color w:val="1E3463"/>
          <w:lang w:val="it-IT"/>
        </w:rPr>
        <w:t>ment</w:t>
      </w:r>
      <w:proofErr w:type="spellEnd"/>
      <w:r w:rsidRPr="00356987">
        <w:rPr>
          <w:color w:val="1E3463"/>
          <w:lang w:val="it-IT"/>
        </w:rPr>
        <w:t>)</w:t>
      </w:r>
      <w:r w:rsidRPr="00356987">
        <w:rPr>
          <w:color w:val="1E3463"/>
          <w:spacing w:val="12"/>
          <w:lang w:val="it-IT"/>
        </w:rPr>
        <w:t xml:space="preserve"> </w:t>
      </w:r>
      <w:r w:rsidRPr="00356987">
        <w:rPr>
          <w:color w:val="1E3463"/>
          <w:lang w:val="it-IT"/>
        </w:rPr>
        <w:t>è</w:t>
      </w:r>
      <w:r w:rsidRPr="00356987">
        <w:rPr>
          <w:color w:val="1E3463"/>
          <w:spacing w:val="8"/>
          <w:lang w:val="it-IT"/>
        </w:rPr>
        <w:t xml:space="preserve"> </w:t>
      </w:r>
      <w:r w:rsidRPr="00356987">
        <w:rPr>
          <w:color w:val="1E3463"/>
          <w:spacing w:val="-1"/>
          <w:lang w:val="it-IT"/>
        </w:rPr>
        <w:t>accompagnat</w:t>
      </w:r>
      <w:r w:rsidRPr="00356987">
        <w:rPr>
          <w:color w:val="1E3463"/>
          <w:lang w:val="it-IT"/>
        </w:rPr>
        <w:t>a</w:t>
      </w:r>
      <w:r w:rsidRPr="00356987">
        <w:rPr>
          <w:color w:val="1E3463"/>
          <w:spacing w:val="10"/>
          <w:lang w:val="it-IT"/>
        </w:rPr>
        <w:t xml:space="preserve"> </w:t>
      </w:r>
      <w:r w:rsidRPr="00356987">
        <w:rPr>
          <w:color w:val="1E3463"/>
          <w:spacing w:val="-1"/>
          <w:lang w:val="it-IT"/>
        </w:rPr>
        <w:t>anc</w:t>
      </w:r>
      <w:r w:rsidRPr="00356987">
        <w:rPr>
          <w:color w:val="1E3463"/>
          <w:spacing w:val="1"/>
          <w:lang w:val="it-IT"/>
        </w:rPr>
        <w:t>o</w:t>
      </w:r>
      <w:r w:rsidRPr="00356987">
        <w:rPr>
          <w:color w:val="1E3463"/>
          <w:spacing w:val="-1"/>
          <w:lang w:val="it-IT"/>
        </w:rPr>
        <w:t>r</w:t>
      </w:r>
      <w:r w:rsidRPr="00356987">
        <w:rPr>
          <w:color w:val="1E3463"/>
          <w:lang w:val="it-IT"/>
        </w:rPr>
        <w:t>a</w:t>
      </w:r>
      <w:r w:rsidRPr="00356987">
        <w:rPr>
          <w:color w:val="1E3463"/>
          <w:spacing w:val="10"/>
          <w:lang w:val="it-IT"/>
        </w:rPr>
        <w:t xml:space="preserve"> </w:t>
      </w:r>
      <w:r w:rsidRPr="00356987">
        <w:rPr>
          <w:color w:val="1E3463"/>
          <w:spacing w:val="-1"/>
          <w:lang w:val="it-IT"/>
        </w:rPr>
        <w:t>p</w:t>
      </w:r>
      <w:r w:rsidRPr="00356987">
        <w:rPr>
          <w:color w:val="1E3463"/>
          <w:spacing w:val="-3"/>
          <w:lang w:val="it-IT"/>
        </w:rPr>
        <w:t>i</w:t>
      </w:r>
      <w:r w:rsidRPr="00356987">
        <w:rPr>
          <w:color w:val="1E3463"/>
          <w:lang w:val="it-IT"/>
        </w:rPr>
        <w:t>ù</w:t>
      </w:r>
      <w:r w:rsidRPr="00356987">
        <w:rPr>
          <w:color w:val="1E3463"/>
          <w:spacing w:val="11"/>
          <w:lang w:val="it-IT"/>
        </w:rPr>
        <w:t xml:space="preserve"> </w:t>
      </w:r>
      <w:r w:rsidRPr="00356987">
        <w:rPr>
          <w:color w:val="1E3463"/>
          <w:lang w:val="it-IT"/>
        </w:rPr>
        <w:t>da</w:t>
      </w:r>
      <w:r w:rsidRPr="00356987">
        <w:rPr>
          <w:color w:val="1E3463"/>
          <w:spacing w:val="10"/>
          <w:lang w:val="it-IT"/>
        </w:rPr>
        <w:t xml:space="preserve"> </w:t>
      </w:r>
      <w:r w:rsidRPr="00356987">
        <w:rPr>
          <w:color w:val="1E3463"/>
          <w:lang w:val="it-IT"/>
        </w:rPr>
        <w:t>val</w:t>
      </w:r>
      <w:r w:rsidRPr="00356987">
        <w:rPr>
          <w:color w:val="1E3463"/>
          <w:spacing w:val="-2"/>
          <w:lang w:val="it-IT"/>
        </w:rPr>
        <w:t>u</w:t>
      </w:r>
      <w:r w:rsidRPr="00356987">
        <w:rPr>
          <w:color w:val="1E3463"/>
          <w:lang w:val="it-IT"/>
        </w:rPr>
        <w:t>tazioni</w:t>
      </w:r>
      <w:r w:rsidRPr="00356987">
        <w:rPr>
          <w:color w:val="1E3463"/>
          <w:spacing w:val="9"/>
          <w:lang w:val="it-IT"/>
        </w:rPr>
        <w:t xml:space="preserve"> </w:t>
      </w:r>
      <w:r w:rsidRPr="00356987">
        <w:rPr>
          <w:color w:val="1E3463"/>
          <w:lang w:val="it-IT"/>
        </w:rPr>
        <w:t>espress</w:t>
      </w:r>
      <w:r w:rsidRPr="00356987">
        <w:rPr>
          <w:color w:val="1E3463"/>
          <w:spacing w:val="-2"/>
          <w:lang w:val="it-IT"/>
        </w:rPr>
        <w:t>e</w:t>
      </w:r>
      <w:r w:rsidRPr="00356987">
        <w:rPr>
          <w:color w:val="1E3463"/>
          <w:lang w:val="it-IT"/>
        </w:rPr>
        <w:t>, m</w:t>
      </w:r>
      <w:r w:rsidRPr="00356987">
        <w:rPr>
          <w:color w:val="1E3463"/>
          <w:spacing w:val="-2"/>
          <w:lang w:val="it-IT"/>
        </w:rPr>
        <w:t>o</w:t>
      </w:r>
      <w:r w:rsidRPr="00356987">
        <w:rPr>
          <w:color w:val="1E3463"/>
          <w:lang w:val="it-IT"/>
        </w:rPr>
        <w:t>tiv</w:t>
      </w:r>
      <w:r w:rsidRPr="00356987">
        <w:rPr>
          <w:color w:val="1E3463"/>
          <w:spacing w:val="-3"/>
          <w:lang w:val="it-IT"/>
        </w:rPr>
        <w:t>a</w:t>
      </w:r>
      <w:r w:rsidRPr="00356987">
        <w:rPr>
          <w:color w:val="1E3463"/>
          <w:lang w:val="it-IT"/>
        </w:rPr>
        <w:t>te</w:t>
      </w:r>
      <w:r w:rsidRPr="00356987">
        <w:rPr>
          <w:color w:val="1E3463"/>
          <w:spacing w:val="-2"/>
          <w:lang w:val="it-IT"/>
        </w:rPr>
        <w:t xml:space="preserve"> </w:t>
      </w:r>
      <w:r w:rsidRPr="00356987">
        <w:rPr>
          <w:color w:val="1E3463"/>
          <w:lang w:val="it-IT"/>
        </w:rPr>
        <w:t xml:space="preserve">e </w:t>
      </w:r>
      <w:r w:rsidRPr="00356987">
        <w:rPr>
          <w:color w:val="1E3463"/>
          <w:spacing w:val="-2"/>
          <w:lang w:val="it-IT"/>
        </w:rPr>
        <w:t>f</w:t>
      </w:r>
      <w:r w:rsidRPr="00356987">
        <w:rPr>
          <w:color w:val="1E3463"/>
          <w:lang w:val="it-IT"/>
        </w:rPr>
        <w:t>ondate</w:t>
      </w:r>
      <w:r w:rsidRPr="00356987">
        <w:rPr>
          <w:color w:val="1E3463"/>
          <w:spacing w:val="-2"/>
          <w:lang w:val="it-IT"/>
        </w:rPr>
        <w:t xml:space="preserve"> </w:t>
      </w:r>
      <w:r w:rsidRPr="00356987">
        <w:rPr>
          <w:color w:val="1E3463"/>
          <w:lang w:val="it-IT"/>
        </w:rPr>
        <w:t xml:space="preserve">su </w:t>
      </w:r>
      <w:r w:rsidRPr="00356987">
        <w:rPr>
          <w:color w:val="1E3463"/>
          <w:spacing w:val="-3"/>
          <w:lang w:val="it-IT"/>
        </w:rPr>
        <w:t>e</w:t>
      </w:r>
      <w:r w:rsidRPr="00356987">
        <w:rPr>
          <w:color w:val="1E3463"/>
          <w:spacing w:val="1"/>
          <w:lang w:val="it-IT"/>
        </w:rPr>
        <w:t>v</w:t>
      </w:r>
      <w:r w:rsidRPr="00356987">
        <w:rPr>
          <w:color w:val="1E3463"/>
          <w:lang w:val="it-IT"/>
        </w:rPr>
        <w:t>i</w:t>
      </w:r>
      <w:r w:rsidRPr="00356987">
        <w:rPr>
          <w:color w:val="1E3463"/>
          <w:spacing w:val="-2"/>
          <w:lang w:val="it-IT"/>
        </w:rPr>
        <w:t>d</w:t>
      </w:r>
      <w:r w:rsidRPr="00356987">
        <w:rPr>
          <w:color w:val="1E3463"/>
          <w:lang w:val="it-IT"/>
        </w:rPr>
        <w:t>enze e d</w:t>
      </w:r>
      <w:r w:rsidRPr="00356987">
        <w:rPr>
          <w:color w:val="1E3463"/>
          <w:spacing w:val="-3"/>
          <w:lang w:val="it-IT"/>
        </w:rPr>
        <w:t>a</w:t>
      </w:r>
      <w:r w:rsidRPr="00356987">
        <w:rPr>
          <w:color w:val="1E3463"/>
          <w:lang w:val="it-IT"/>
        </w:rPr>
        <w:t xml:space="preserve">ti </w:t>
      </w:r>
      <w:r w:rsidRPr="00356987">
        <w:rPr>
          <w:color w:val="1E3463"/>
          <w:spacing w:val="1"/>
          <w:lang w:val="it-IT"/>
        </w:rPr>
        <w:t>o</w:t>
      </w:r>
      <w:r w:rsidRPr="00356987">
        <w:rPr>
          <w:color w:val="1E3463"/>
          <w:spacing w:val="-1"/>
          <w:lang w:val="it-IT"/>
        </w:rPr>
        <w:t>g</w:t>
      </w:r>
      <w:r w:rsidRPr="00356987">
        <w:rPr>
          <w:color w:val="1E3463"/>
          <w:spacing w:val="-3"/>
          <w:lang w:val="it-IT"/>
        </w:rPr>
        <w:t>g</w:t>
      </w:r>
      <w:r w:rsidRPr="00356987">
        <w:rPr>
          <w:color w:val="1E3463"/>
          <w:lang w:val="it-IT"/>
        </w:rPr>
        <w:t>ett</w:t>
      </w:r>
      <w:r w:rsidRPr="00356987">
        <w:rPr>
          <w:color w:val="1E3463"/>
          <w:spacing w:val="-3"/>
          <w:lang w:val="it-IT"/>
        </w:rPr>
        <w:t>i</w:t>
      </w:r>
      <w:r w:rsidRPr="00356987">
        <w:rPr>
          <w:color w:val="1E3463"/>
          <w:spacing w:val="1"/>
          <w:lang w:val="it-IT"/>
        </w:rPr>
        <w:t>v</w:t>
      </w:r>
      <w:r w:rsidRPr="00356987">
        <w:rPr>
          <w:color w:val="1E3463"/>
          <w:lang w:val="it-IT"/>
        </w:rPr>
        <w:t>i.</w:t>
      </w:r>
    </w:p>
    <w:p w14:paraId="01897B4F" w14:textId="77777777" w:rsidR="00B824D7" w:rsidRPr="00356987" w:rsidRDefault="00B824D7" w:rsidP="00B824D7">
      <w:pPr>
        <w:kinsoku w:val="0"/>
        <w:overflowPunct w:val="0"/>
        <w:spacing w:before="5" w:line="190" w:lineRule="exact"/>
        <w:rPr>
          <w:sz w:val="19"/>
          <w:szCs w:val="19"/>
          <w:lang w:val="it-IT"/>
        </w:rPr>
      </w:pPr>
    </w:p>
    <w:p w14:paraId="124C3236" w14:textId="77777777" w:rsidR="00B824D7" w:rsidRPr="00356987" w:rsidRDefault="00B824D7" w:rsidP="00B824D7">
      <w:pPr>
        <w:pStyle w:val="Corpotesto"/>
        <w:kinsoku w:val="0"/>
        <w:overflowPunct w:val="0"/>
        <w:spacing w:line="276" w:lineRule="auto"/>
        <w:ind w:right="118"/>
        <w:jc w:val="both"/>
        <w:rPr>
          <w:color w:val="000000"/>
          <w:lang w:val="it-IT"/>
        </w:rPr>
      </w:pPr>
      <w:r w:rsidRPr="00356987">
        <w:rPr>
          <w:color w:val="283C68"/>
          <w:spacing w:val="-1"/>
          <w:lang w:val="it-IT"/>
        </w:rPr>
        <w:t>L</w:t>
      </w:r>
      <w:r w:rsidRPr="00356987">
        <w:rPr>
          <w:color w:val="283C68"/>
          <w:lang w:val="it-IT"/>
        </w:rPr>
        <w:t>a</w:t>
      </w:r>
      <w:r w:rsidRPr="00356987">
        <w:rPr>
          <w:color w:val="283C68"/>
          <w:spacing w:val="37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val</w:t>
      </w:r>
      <w:r w:rsidRPr="00356987">
        <w:rPr>
          <w:color w:val="283C68"/>
          <w:spacing w:val="-2"/>
          <w:lang w:val="it-IT"/>
        </w:rPr>
        <w:t>u</w:t>
      </w:r>
      <w:r w:rsidRPr="00356987">
        <w:rPr>
          <w:color w:val="283C68"/>
          <w:spacing w:val="-1"/>
          <w:lang w:val="it-IT"/>
        </w:rPr>
        <w:t>taz</w:t>
      </w:r>
      <w:r w:rsidRPr="00356987">
        <w:rPr>
          <w:color w:val="283C68"/>
          <w:spacing w:val="-4"/>
          <w:lang w:val="it-IT"/>
        </w:rPr>
        <w:t>i</w:t>
      </w:r>
      <w:r w:rsidRPr="00356987">
        <w:rPr>
          <w:color w:val="283C68"/>
          <w:spacing w:val="-1"/>
          <w:lang w:val="it-IT"/>
        </w:rPr>
        <w:t>on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40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de</w:t>
      </w:r>
      <w:r w:rsidRPr="00356987">
        <w:rPr>
          <w:color w:val="283C68"/>
          <w:lang w:val="it-IT"/>
        </w:rPr>
        <w:t>l</w:t>
      </w:r>
      <w:r w:rsidRPr="00356987">
        <w:rPr>
          <w:color w:val="283C68"/>
          <w:spacing w:val="38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ri</w:t>
      </w:r>
      <w:r w:rsidRPr="00356987">
        <w:rPr>
          <w:color w:val="283C68"/>
          <w:spacing w:val="-3"/>
          <w:lang w:val="it-IT"/>
        </w:rPr>
        <w:t>s</w:t>
      </w:r>
      <w:r w:rsidRPr="00356987">
        <w:rPr>
          <w:color w:val="283C68"/>
          <w:lang w:val="it-IT"/>
        </w:rPr>
        <w:t>c</w:t>
      </w:r>
      <w:r w:rsidRPr="00356987">
        <w:rPr>
          <w:color w:val="283C68"/>
          <w:spacing w:val="-1"/>
          <w:lang w:val="it-IT"/>
        </w:rPr>
        <w:t>hi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35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d</w:t>
      </w:r>
      <w:r w:rsidRPr="00356987">
        <w:rPr>
          <w:color w:val="283C68"/>
          <w:lang w:val="it-IT"/>
        </w:rPr>
        <w:t>i</w:t>
      </w:r>
      <w:r w:rsidRPr="00356987">
        <w:rPr>
          <w:color w:val="283C68"/>
          <w:spacing w:val="38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u</w:t>
      </w:r>
      <w:r w:rsidRPr="00356987">
        <w:rPr>
          <w:color w:val="283C68"/>
          <w:lang w:val="it-IT"/>
        </w:rPr>
        <w:t>n</w:t>
      </w:r>
      <w:r w:rsidRPr="00356987">
        <w:rPr>
          <w:color w:val="283C68"/>
          <w:spacing w:val="38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e</w:t>
      </w:r>
      <w:r w:rsidRPr="00356987">
        <w:rPr>
          <w:color w:val="283C68"/>
          <w:spacing w:val="1"/>
          <w:lang w:val="it-IT"/>
        </w:rPr>
        <w:t>v</w:t>
      </w:r>
      <w:r w:rsidRPr="00356987">
        <w:rPr>
          <w:color w:val="283C68"/>
          <w:spacing w:val="-1"/>
          <w:lang w:val="it-IT"/>
        </w:rPr>
        <w:t>en</w:t>
      </w:r>
      <w:r w:rsidRPr="00356987">
        <w:rPr>
          <w:color w:val="283C68"/>
          <w:spacing w:val="-3"/>
          <w:lang w:val="it-IT"/>
        </w:rPr>
        <w:t>t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39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d</w:t>
      </w:r>
      <w:r w:rsidRPr="00356987">
        <w:rPr>
          <w:color w:val="283C68"/>
          <w:lang w:val="it-IT"/>
        </w:rPr>
        <w:t>i</w:t>
      </w:r>
      <w:r w:rsidRPr="00356987">
        <w:rPr>
          <w:color w:val="283C68"/>
          <w:spacing w:val="37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c</w:t>
      </w:r>
      <w:r w:rsidRPr="00356987">
        <w:rPr>
          <w:color w:val="283C68"/>
          <w:spacing w:val="1"/>
          <w:lang w:val="it-IT"/>
        </w:rPr>
        <w:t>o</w:t>
      </w:r>
      <w:r w:rsidRPr="00356987">
        <w:rPr>
          <w:color w:val="283C68"/>
          <w:spacing w:val="-1"/>
          <w:lang w:val="it-IT"/>
        </w:rPr>
        <w:t>rr</w:t>
      </w:r>
      <w:r w:rsidRPr="00356987">
        <w:rPr>
          <w:color w:val="283C68"/>
          <w:spacing w:val="-2"/>
          <w:lang w:val="it-IT"/>
        </w:rPr>
        <w:t>u</w:t>
      </w:r>
      <w:r w:rsidRPr="00356987">
        <w:rPr>
          <w:color w:val="283C68"/>
          <w:spacing w:val="-1"/>
          <w:lang w:val="it-IT"/>
        </w:rPr>
        <w:t>z</w:t>
      </w:r>
      <w:r w:rsidRPr="00356987">
        <w:rPr>
          <w:color w:val="283C68"/>
          <w:spacing w:val="-3"/>
          <w:lang w:val="it-IT"/>
        </w:rPr>
        <w:t>i</w:t>
      </w:r>
      <w:r w:rsidRPr="00356987">
        <w:rPr>
          <w:color w:val="283C68"/>
          <w:spacing w:val="-1"/>
          <w:lang w:val="it-IT"/>
        </w:rPr>
        <w:t>on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43"/>
          <w:lang w:val="it-IT"/>
        </w:rPr>
        <w:t xml:space="preserve"> </w:t>
      </w:r>
      <w:r w:rsidRPr="00356987">
        <w:rPr>
          <w:color w:val="283C68"/>
          <w:lang w:val="it-IT"/>
        </w:rPr>
        <w:t>-</w:t>
      </w:r>
      <w:r w:rsidRPr="00356987">
        <w:rPr>
          <w:color w:val="283C68"/>
          <w:spacing w:val="38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effe</w:t>
      </w:r>
      <w:r w:rsidRPr="00356987">
        <w:rPr>
          <w:color w:val="283C68"/>
          <w:spacing w:val="-2"/>
          <w:lang w:val="it-IT"/>
        </w:rPr>
        <w:t>t</w:t>
      </w:r>
      <w:r w:rsidRPr="00356987">
        <w:rPr>
          <w:color w:val="283C68"/>
          <w:lang w:val="it-IT"/>
        </w:rPr>
        <w:t>t</w:t>
      </w:r>
      <w:r w:rsidRPr="00356987">
        <w:rPr>
          <w:color w:val="283C68"/>
          <w:spacing w:val="-1"/>
          <w:lang w:val="it-IT"/>
        </w:rPr>
        <w:t>uat</w:t>
      </w:r>
      <w:r w:rsidRPr="00356987">
        <w:rPr>
          <w:color w:val="283C68"/>
          <w:lang w:val="it-IT"/>
        </w:rPr>
        <w:t>a</w:t>
      </w:r>
      <w:r w:rsidRPr="00356987">
        <w:rPr>
          <w:color w:val="283C68"/>
          <w:spacing w:val="37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utilizzand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35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a</w:t>
      </w:r>
      <w:r w:rsidRPr="00356987">
        <w:rPr>
          <w:color w:val="283C68"/>
          <w:lang w:val="it-IT"/>
        </w:rPr>
        <w:t>l</w:t>
      </w:r>
      <w:r w:rsidRPr="00356987">
        <w:rPr>
          <w:color w:val="283C68"/>
          <w:spacing w:val="38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megl</w:t>
      </w:r>
      <w:r w:rsidRPr="00356987">
        <w:rPr>
          <w:color w:val="283C68"/>
          <w:spacing w:val="-3"/>
          <w:lang w:val="it-IT"/>
        </w:rPr>
        <w:t>i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39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l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26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i</w:t>
      </w:r>
      <w:r w:rsidRPr="00356987">
        <w:rPr>
          <w:color w:val="283C68"/>
          <w:spacing w:val="-2"/>
          <w:lang w:val="it-IT"/>
        </w:rPr>
        <w:t>n</w:t>
      </w:r>
      <w:r w:rsidRPr="00356987">
        <w:rPr>
          <w:color w:val="283C68"/>
          <w:spacing w:val="-1"/>
          <w:lang w:val="it-IT"/>
        </w:rPr>
        <w:t>fo</w:t>
      </w:r>
      <w:r w:rsidRPr="00356987">
        <w:rPr>
          <w:color w:val="283C68"/>
          <w:spacing w:val="-3"/>
          <w:lang w:val="it-IT"/>
        </w:rPr>
        <w:t>r</w:t>
      </w:r>
      <w:r w:rsidRPr="00356987">
        <w:rPr>
          <w:color w:val="283C68"/>
          <w:lang w:val="it-IT"/>
        </w:rPr>
        <w:t>m</w:t>
      </w:r>
      <w:r w:rsidRPr="00356987">
        <w:rPr>
          <w:color w:val="283C68"/>
          <w:spacing w:val="-1"/>
          <w:lang w:val="it-IT"/>
        </w:rPr>
        <w:t>az</w:t>
      </w:r>
      <w:r w:rsidRPr="00356987">
        <w:rPr>
          <w:color w:val="283C68"/>
          <w:spacing w:val="-3"/>
          <w:lang w:val="it-IT"/>
        </w:rPr>
        <w:t>i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-1"/>
          <w:lang w:val="it-IT"/>
        </w:rPr>
        <w:t xml:space="preserve">ni </w:t>
      </w:r>
      <w:proofErr w:type="gramStart"/>
      <w:r w:rsidRPr="00356987">
        <w:rPr>
          <w:color w:val="283C68"/>
          <w:lang w:val="it-IT"/>
        </w:rPr>
        <w:t>possedu</w:t>
      </w:r>
      <w:r w:rsidRPr="00356987">
        <w:rPr>
          <w:color w:val="283C68"/>
          <w:spacing w:val="-3"/>
          <w:lang w:val="it-IT"/>
        </w:rPr>
        <w:t>t</w:t>
      </w:r>
      <w:r w:rsidRPr="00356987">
        <w:rPr>
          <w:color w:val="283C68"/>
          <w:lang w:val="it-IT"/>
        </w:rPr>
        <w:t xml:space="preserve">e </w:t>
      </w:r>
      <w:r w:rsidRPr="00356987">
        <w:rPr>
          <w:color w:val="283C68"/>
          <w:spacing w:val="1"/>
          <w:lang w:val="it-IT"/>
        </w:rPr>
        <w:t xml:space="preserve"> </w:t>
      </w:r>
      <w:r w:rsidRPr="00356987">
        <w:rPr>
          <w:color w:val="283C68"/>
          <w:lang w:val="it-IT"/>
        </w:rPr>
        <w:t>-</w:t>
      </w:r>
      <w:proofErr w:type="gramEnd"/>
      <w:r w:rsidRPr="00356987">
        <w:rPr>
          <w:color w:val="283C68"/>
          <w:spacing w:val="-2"/>
          <w:lang w:val="it-IT"/>
        </w:rPr>
        <w:t xml:space="preserve"> </w:t>
      </w:r>
      <w:r w:rsidRPr="00356987">
        <w:rPr>
          <w:color w:val="283C68"/>
          <w:lang w:val="it-IT"/>
        </w:rPr>
        <w:t>tiene</w:t>
      </w:r>
      <w:r w:rsidRPr="00356987">
        <w:rPr>
          <w:color w:val="283C68"/>
          <w:spacing w:val="-2"/>
          <w:lang w:val="it-IT"/>
        </w:rPr>
        <w:t xml:space="preserve"> </w:t>
      </w:r>
      <w:r w:rsidRPr="00356987">
        <w:rPr>
          <w:color w:val="283C68"/>
          <w:lang w:val="it-IT"/>
        </w:rPr>
        <w:t>c</w:t>
      </w:r>
      <w:r w:rsidRPr="00356987">
        <w:rPr>
          <w:color w:val="283C68"/>
          <w:spacing w:val="1"/>
          <w:lang w:val="it-IT"/>
        </w:rPr>
        <w:t>o</w:t>
      </w:r>
      <w:r w:rsidRPr="00356987">
        <w:rPr>
          <w:color w:val="283C68"/>
          <w:lang w:val="it-IT"/>
        </w:rPr>
        <w:t>n</w:t>
      </w:r>
      <w:r w:rsidRPr="00356987">
        <w:rPr>
          <w:color w:val="283C68"/>
          <w:spacing w:val="-3"/>
          <w:lang w:val="it-IT"/>
        </w:rPr>
        <w:t>t</w:t>
      </w:r>
      <w:r w:rsidRPr="00356987">
        <w:rPr>
          <w:color w:val="283C68"/>
          <w:lang w:val="it-IT"/>
        </w:rPr>
        <w:t>o in</w:t>
      </w:r>
      <w:r w:rsidRPr="00356987">
        <w:rPr>
          <w:color w:val="283C68"/>
          <w:spacing w:val="-3"/>
          <w:lang w:val="it-IT"/>
        </w:rPr>
        <w:t xml:space="preserve"> </w:t>
      </w:r>
      <w:r w:rsidRPr="00356987">
        <w:rPr>
          <w:color w:val="283C68"/>
          <w:lang w:val="it-IT"/>
        </w:rPr>
        <w:t>via prel</w:t>
      </w:r>
      <w:r w:rsidRPr="00356987">
        <w:rPr>
          <w:color w:val="283C68"/>
          <w:spacing w:val="-4"/>
          <w:lang w:val="it-IT"/>
        </w:rPr>
        <w:t>i</w:t>
      </w:r>
      <w:r w:rsidRPr="00356987">
        <w:rPr>
          <w:color w:val="283C68"/>
          <w:lang w:val="it-IT"/>
        </w:rPr>
        <w:t>mi</w:t>
      </w:r>
      <w:r w:rsidRPr="00356987">
        <w:rPr>
          <w:color w:val="283C68"/>
          <w:spacing w:val="-2"/>
          <w:lang w:val="it-IT"/>
        </w:rPr>
        <w:t>n</w:t>
      </w:r>
      <w:r w:rsidRPr="00356987">
        <w:rPr>
          <w:color w:val="283C68"/>
          <w:lang w:val="it-IT"/>
        </w:rPr>
        <w:t>are di</w:t>
      </w:r>
      <w:r w:rsidRPr="00356987">
        <w:rPr>
          <w:color w:val="283C68"/>
          <w:spacing w:val="-2"/>
          <w:lang w:val="it-IT"/>
        </w:rPr>
        <w:t xml:space="preserve"> </w:t>
      </w:r>
      <w:r w:rsidRPr="00356987">
        <w:rPr>
          <w:color w:val="283C68"/>
          <w:lang w:val="it-IT"/>
        </w:rPr>
        <w:t>quatt</w:t>
      </w:r>
      <w:r w:rsidRPr="00356987">
        <w:rPr>
          <w:color w:val="283C68"/>
          <w:spacing w:val="-3"/>
          <w:lang w:val="it-IT"/>
        </w:rPr>
        <w:t>r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1"/>
          <w:lang w:val="it-IT"/>
        </w:rPr>
        <w:t xml:space="preserve"> </w:t>
      </w:r>
      <w:r w:rsidRPr="00356987">
        <w:rPr>
          <w:color w:val="283C68"/>
          <w:spacing w:val="-3"/>
          <w:lang w:val="it-IT"/>
        </w:rPr>
        <w:t>i</w:t>
      </w:r>
      <w:r w:rsidRPr="00356987">
        <w:rPr>
          <w:color w:val="283C68"/>
          <w:lang w:val="it-IT"/>
        </w:rPr>
        <w:t>ndicatori</w:t>
      </w:r>
      <w:r w:rsidRPr="00356987">
        <w:rPr>
          <w:color w:val="283C68"/>
          <w:spacing w:val="-1"/>
          <w:lang w:val="it-IT"/>
        </w:rPr>
        <w:t xml:space="preserve"> </w:t>
      </w:r>
      <w:r w:rsidRPr="00356987">
        <w:rPr>
          <w:color w:val="283C68"/>
          <w:spacing w:val="-3"/>
          <w:lang w:val="it-IT"/>
        </w:rPr>
        <w:t>s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-2"/>
          <w:lang w:val="it-IT"/>
        </w:rPr>
        <w:t>c</w:t>
      </w:r>
      <w:r w:rsidRPr="00356987">
        <w:rPr>
          <w:color w:val="283C68"/>
          <w:lang w:val="it-IT"/>
        </w:rPr>
        <w:t>ondo</w:t>
      </w:r>
      <w:r w:rsidRPr="00356987">
        <w:rPr>
          <w:color w:val="283C68"/>
          <w:spacing w:val="-1"/>
          <w:lang w:val="it-IT"/>
        </w:rPr>
        <w:t xml:space="preserve"> </w:t>
      </w:r>
      <w:r w:rsidRPr="00356987">
        <w:rPr>
          <w:color w:val="283C68"/>
          <w:lang w:val="it-IT"/>
        </w:rPr>
        <w:t xml:space="preserve">una </w:t>
      </w:r>
      <w:r w:rsidRPr="00356987">
        <w:rPr>
          <w:color w:val="283C68"/>
          <w:spacing w:val="-3"/>
          <w:lang w:val="it-IT"/>
        </w:rPr>
        <w:t>s</w:t>
      </w:r>
      <w:r w:rsidRPr="00356987">
        <w:rPr>
          <w:color w:val="283C68"/>
          <w:lang w:val="it-IT"/>
        </w:rPr>
        <w:t>ca</w:t>
      </w:r>
      <w:r w:rsidRPr="00356987">
        <w:rPr>
          <w:color w:val="283C68"/>
          <w:spacing w:val="-3"/>
          <w:lang w:val="it-IT"/>
        </w:rPr>
        <w:t>l</w:t>
      </w:r>
      <w:r w:rsidRPr="00356987">
        <w:rPr>
          <w:color w:val="283C68"/>
          <w:lang w:val="it-IT"/>
        </w:rPr>
        <w:t>a basso,</w:t>
      </w:r>
      <w:r w:rsidRPr="00356987">
        <w:rPr>
          <w:color w:val="283C68"/>
          <w:spacing w:val="-3"/>
          <w:lang w:val="it-IT"/>
        </w:rPr>
        <w:t xml:space="preserve"> </w:t>
      </w:r>
      <w:r w:rsidRPr="00356987">
        <w:rPr>
          <w:color w:val="283C68"/>
          <w:lang w:val="it-IT"/>
        </w:rPr>
        <w:t>medio,</w:t>
      </w:r>
      <w:r w:rsidRPr="00356987">
        <w:rPr>
          <w:color w:val="283C68"/>
          <w:spacing w:val="-3"/>
          <w:lang w:val="it-IT"/>
        </w:rPr>
        <w:t xml:space="preserve"> </w:t>
      </w:r>
      <w:r w:rsidRPr="00356987">
        <w:rPr>
          <w:color w:val="283C68"/>
          <w:lang w:val="it-IT"/>
        </w:rPr>
        <w:t>al</w:t>
      </w:r>
      <w:r w:rsidRPr="00356987">
        <w:rPr>
          <w:color w:val="283C68"/>
          <w:spacing w:val="-3"/>
          <w:lang w:val="it-IT"/>
        </w:rPr>
        <w:t>t</w:t>
      </w:r>
      <w:r w:rsidRPr="00356987">
        <w:rPr>
          <w:color w:val="283C68"/>
          <w:spacing w:val="2"/>
          <w:lang w:val="it-IT"/>
        </w:rPr>
        <w:t>o</w:t>
      </w:r>
      <w:r w:rsidRPr="00356987">
        <w:rPr>
          <w:color w:val="283C68"/>
          <w:lang w:val="it-IT"/>
        </w:rPr>
        <w:t>:</w:t>
      </w:r>
    </w:p>
    <w:p w14:paraId="102EF10D" w14:textId="77777777" w:rsidR="00B824D7" w:rsidRPr="00356987" w:rsidRDefault="00B824D7" w:rsidP="00B824D7">
      <w:pPr>
        <w:kinsoku w:val="0"/>
        <w:overflowPunct w:val="0"/>
        <w:spacing w:before="9" w:line="200" w:lineRule="exact"/>
        <w:rPr>
          <w:sz w:val="20"/>
          <w:szCs w:val="20"/>
          <w:lang w:val="it-IT"/>
        </w:rPr>
      </w:pPr>
    </w:p>
    <w:p w14:paraId="73E23DDF" w14:textId="77777777" w:rsidR="00B824D7" w:rsidRPr="00356987" w:rsidRDefault="00B824D7" w:rsidP="00B824D7">
      <w:pPr>
        <w:pStyle w:val="Corpotesto"/>
        <w:numPr>
          <w:ilvl w:val="1"/>
          <w:numId w:val="7"/>
        </w:numPr>
        <w:tabs>
          <w:tab w:val="left" w:pos="832"/>
        </w:tabs>
        <w:kinsoku w:val="0"/>
        <w:overflowPunct w:val="0"/>
        <w:ind w:left="832"/>
        <w:rPr>
          <w:color w:val="000000"/>
          <w:lang w:val="it-IT"/>
        </w:rPr>
      </w:pPr>
      <w:r w:rsidRPr="00356987">
        <w:rPr>
          <w:color w:val="283C68"/>
          <w:spacing w:val="-1"/>
          <w:lang w:val="it-IT"/>
        </w:rPr>
        <w:t>LIVE</w:t>
      </w:r>
      <w:r w:rsidRPr="00356987">
        <w:rPr>
          <w:color w:val="283C68"/>
          <w:spacing w:val="-2"/>
          <w:lang w:val="it-IT"/>
        </w:rPr>
        <w:t>L</w:t>
      </w:r>
      <w:r w:rsidRPr="00356987">
        <w:rPr>
          <w:color w:val="283C68"/>
          <w:lang w:val="it-IT"/>
        </w:rPr>
        <w:t>LO</w:t>
      </w:r>
      <w:r w:rsidRPr="00356987">
        <w:rPr>
          <w:color w:val="283C68"/>
          <w:spacing w:val="-2"/>
          <w:lang w:val="it-IT"/>
        </w:rPr>
        <w:t xml:space="preserve"> </w:t>
      </w:r>
      <w:r w:rsidRPr="00356987">
        <w:rPr>
          <w:color w:val="283C68"/>
          <w:spacing w:val="1"/>
          <w:lang w:val="it-IT"/>
        </w:rPr>
        <w:t>D</w:t>
      </w:r>
      <w:r w:rsidRPr="00356987">
        <w:rPr>
          <w:color w:val="283C68"/>
          <w:lang w:val="it-IT"/>
        </w:rPr>
        <w:t xml:space="preserve">I </w:t>
      </w:r>
      <w:r w:rsidRPr="00356987">
        <w:rPr>
          <w:color w:val="283C68"/>
          <w:spacing w:val="-1"/>
          <w:lang w:val="it-IT"/>
        </w:rPr>
        <w:t>I</w:t>
      </w:r>
      <w:r w:rsidRPr="00356987">
        <w:rPr>
          <w:color w:val="283C68"/>
          <w:spacing w:val="-2"/>
          <w:lang w:val="it-IT"/>
        </w:rPr>
        <w:t>N</w:t>
      </w:r>
      <w:r w:rsidRPr="00356987">
        <w:rPr>
          <w:color w:val="283C68"/>
          <w:spacing w:val="-1"/>
          <w:lang w:val="it-IT"/>
        </w:rPr>
        <w:t>TE</w:t>
      </w:r>
      <w:r w:rsidRPr="00356987">
        <w:rPr>
          <w:color w:val="283C68"/>
          <w:spacing w:val="-3"/>
          <w:lang w:val="it-IT"/>
        </w:rPr>
        <w:t>R</w:t>
      </w:r>
      <w:r w:rsidRPr="00356987">
        <w:rPr>
          <w:color w:val="283C68"/>
          <w:spacing w:val="-1"/>
          <w:lang w:val="it-IT"/>
        </w:rPr>
        <w:t>ESS</w:t>
      </w:r>
      <w:r w:rsidRPr="00356987">
        <w:rPr>
          <w:color w:val="283C68"/>
          <w:lang w:val="it-IT"/>
        </w:rPr>
        <w:t xml:space="preserve">E </w:t>
      </w:r>
      <w:r w:rsidRPr="00356987">
        <w:rPr>
          <w:color w:val="283C68"/>
          <w:spacing w:val="-2"/>
          <w:lang w:val="it-IT"/>
        </w:rPr>
        <w:t>D</w:t>
      </w:r>
      <w:r w:rsidRPr="00356987">
        <w:rPr>
          <w:color w:val="283C68"/>
          <w:spacing w:val="-1"/>
          <w:lang w:val="it-IT"/>
        </w:rPr>
        <w:t>E</w:t>
      </w:r>
      <w:r w:rsidRPr="00356987">
        <w:rPr>
          <w:color w:val="283C68"/>
          <w:lang w:val="it-IT"/>
        </w:rPr>
        <w:t>L</w:t>
      </w:r>
      <w:r w:rsidRPr="00356987">
        <w:rPr>
          <w:color w:val="283C68"/>
          <w:spacing w:val="-2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PRO</w:t>
      </w:r>
      <w:r w:rsidRPr="00356987">
        <w:rPr>
          <w:color w:val="283C68"/>
          <w:spacing w:val="-3"/>
          <w:lang w:val="it-IT"/>
        </w:rPr>
        <w:t>C</w:t>
      </w:r>
      <w:r w:rsidRPr="00356987">
        <w:rPr>
          <w:color w:val="283C68"/>
          <w:spacing w:val="-1"/>
          <w:lang w:val="it-IT"/>
        </w:rPr>
        <w:t>ESSO</w:t>
      </w:r>
      <w:r w:rsidRPr="00356987">
        <w:rPr>
          <w:color w:val="283C68"/>
          <w:lang w:val="it-IT"/>
        </w:rPr>
        <w:t>/A</w:t>
      </w:r>
      <w:r w:rsidRPr="00356987">
        <w:rPr>
          <w:color w:val="283C68"/>
          <w:spacing w:val="-3"/>
          <w:lang w:val="it-IT"/>
        </w:rPr>
        <w:t>T</w:t>
      </w:r>
      <w:r w:rsidRPr="00356987">
        <w:rPr>
          <w:color w:val="283C68"/>
          <w:spacing w:val="-1"/>
          <w:lang w:val="it-IT"/>
        </w:rPr>
        <w:t>TIVITA'</w:t>
      </w:r>
    </w:p>
    <w:p w14:paraId="496C9AC5" w14:textId="77777777" w:rsidR="00B824D7" w:rsidRDefault="00B824D7" w:rsidP="00B824D7">
      <w:pPr>
        <w:pStyle w:val="Corpotesto"/>
        <w:numPr>
          <w:ilvl w:val="1"/>
          <w:numId w:val="7"/>
        </w:numPr>
        <w:tabs>
          <w:tab w:val="left" w:pos="832"/>
        </w:tabs>
        <w:kinsoku w:val="0"/>
        <w:overflowPunct w:val="0"/>
        <w:spacing w:before="53"/>
        <w:ind w:left="832"/>
        <w:rPr>
          <w:color w:val="000000"/>
        </w:rPr>
      </w:pPr>
      <w:r>
        <w:rPr>
          <w:color w:val="283C68"/>
          <w:spacing w:val="-1"/>
        </w:rPr>
        <w:t>GRAD</w:t>
      </w:r>
      <w:r>
        <w:rPr>
          <w:color w:val="283C68"/>
        </w:rPr>
        <w:t>O</w:t>
      </w:r>
      <w:r>
        <w:rPr>
          <w:color w:val="283C68"/>
          <w:spacing w:val="-2"/>
        </w:rPr>
        <w:t xml:space="preserve"> </w:t>
      </w:r>
      <w:r>
        <w:rPr>
          <w:color w:val="283C68"/>
          <w:spacing w:val="1"/>
        </w:rPr>
        <w:t>D</w:t>
      </w:r>
      <w:r>
        <w:rPr>
          <w:color w:val="283C68"/>
        </w:rPr>
        <w:t>I</w:t>
      </w:r>
      <w:r>
        <w:rPr>
          <w:color w:val="283C68"/>
          <w:spacing w:val="-3"/>
        </w:rPr>
        <w:t xml:space="preserve"> </w:t>
      </w:r>
      <w:r>
        <w:rPr>
          <w:color w:val="283C68"/>
          <w:spacing w:val="-1"/>
        </w:rPr>
        <w:t>DISCREZ</w:t>
      </w:r>
      <w:r>
        <w:rPr>
          <w:color w:val="283C68"/>
          <w:spacing w:val="-3"/>
        </w:rPr>
        <w:t>I</w:t>
      </w:r>
      <w:r>
        <w:rPr>
          <w:color w:val="283C68"/>
          <w:spacing w:val="-1"/>
        </w:rPr>
        <w:t>ONALI</w:t>
      </w:r>
      <w:r>
        <w:rPr>
          <w:color w:val="283C68"/>
          <w:spacing w:val="-3"/>
        </w:rPr>
        <w:t>T</w:t>
      </w:r>
      <w:r>
        <w:rPr>
          <w:color w:val="283C68"/>
          <w:spacing w:val="-1"/>
        </w:rPr>
        <w:t>A'</w:t>
      </w:r>
    </w:p>
    <w:p w14:paraId="667A5872" w14:textId="77777777" w:rsidR="00B824D7" w:rsidRDefault="00B824D7" w:rsidP="00B824D7">
      <w:pPr>
        <w:pStyle w:val="Corpotesto"/>
        <w:numPr>
          <w:ilvl w:val="1"/>
          <w:numId w:val="7"/>
        </w:numPr>
        <w:tabs>
          <w:tab w:val="left" w:pos="832"/>
        </w:tabs>
        <w:kinsoku w:val="0"/>
        <w:overflowPunct w:val="0"/>
        <w:spacing w:before="51"/>
        <w:ind w:left="832"/>
        <w:rPr>
          <w:color w:val="000000"/>
        </w:rPr>
      </w:pPr>
      <w:r>
        <w:rPr>
          <w:color w:val="283C68"/>
        </w:rPr>
        <w:t>O</w:t>
      </w:r>
      <w:r>
        <w:rPr>
          <w:color w:val="283C68"/>
          <w:spacing w:val="1"/>
        </w:rPr>
        <w:t>P</w:t>
      </w:r>
      <w:r>
        <w:rPr>
          <w:color w:val="283C68"/>
        </w:rPr>
        <w:t>ACITA'</w:t>
      </w:r>
      <w:r>
        <w:rPr>
          <w:color w:val="283C68"/>
          <w:spacing w:val="-3"/>
        </w:rPr>
        <w:t xml:space="preserve"> </w:t>
      </w:r>
      <w:r>
        <w:rPr>
          <w:color w:val="283C68"/>
        </w:rPr>
        <w:t>D</w:t>
      </w:r>
      <w:r>
        <w:rPr>
          <w:color w:val="283C68"/>
          <w:spacing w:val="-3"/>
        </w:rPr>
        <w:t>E</w:t>
      </w:r>
      <w:r>
        <w:rPr>
          <w:color w:val="283C68"/>
        </w:rPr>
        <w:t>L PROCESS</w:t>
      </w:r>
      <w:r>
        <w:rPr>
          <w:color w:val="283C68"/>
          <w:spacing w:val="-4"/>
        </w:rPr>
        <w:t>O</w:t>
      </w:r>
      <w:r>
        <w:rPr>
          <w:color w:val="283C68"/>
        </w:rPr>
        <w:t>/</w:t>
      </w:r>
      <w:r>
        <w:rPr>
          <w:color w:val="283C68"/>
          <w:spacing w:val="-3"/>
        </w:rPr>
        <w:t>A</w:t>
      </w:r>
      <w:r>
        <w:rPr>
          <w:color w:val="283C68"/>
        </w:rPr>
        <w:t>TTIVITA'</w:t>
      </w:r>
    </w:p>
    <w:p w14:paraId="7EA0084B" w14:textId="77777777" w:rsidR="00B824D7" w:rsidRPr="00356987" w:rsidRDefault="00B824D7" w:rsidP="00B824D7">
      <w:pPr>
        <w:pStyle w:val="Corpotesto"/>
        <w:numPr>
          <w:ilvl w:val="1"/>
          <w:numId w:val="7"/>
        </w:numPr>
        <w:tabs>
          <w:tab w:val="left" w:pos="832"/>
        </w:tabs>
        <w:kinsoku w:val="0"/>
        <w:overflowPunct w:val="0"/>
        <w:spacing w:before="53"/>
        <w:ind w:left="832"/>
        <w:rPr>
          <w:color w:val="000000"/>
          <w:lang w:val="it-IT"/>
        </w:rPr>
      </w:pPr>
      <w:r w:rsidRPr="00356987">
        <w:rPr>
          <w:color w:val="283C68"/>
          <w:lang w:val="it-IT"/>
        </w:rPr>
        <w:t>MA</w:t>
      </w:r>
      <w:r w:rsidRPr="00356987">
        <w:rPr>
          <w:color w:val="283C68"/>
          <w:spacing w:val="-2"/>
          <w:lang w:val="it-IT"/>
        </w:rPr>
        <w:t>N</w:t>
      </w:r>
      <w:r w:rsidRPr="00356987">
        <w:rPr>
          <w:color w:val="283C68"/>
          <w:spacing w:val="-1"/>
          <w:lang w:val="it-IT"/>
        </w:rPr>
        <w:t>C</w:t>
      </w:r>
      <w:r w:rsidRPr="00356987">
        <w:rPr>
          <w:color w:val="283C68"/>
          <w:lang w:val="it-IT"/>
        </w:rPr>
        <w:t>ATA</w:t>
      </w:r>
      <w:r w:rsidRPr="00356987">
        <w:rPr>
          <w:color w:val="283C68"/>
          <w:spacing w:val="-2"/>
          <w:lang w:val="it-IT"/>
        </w:rPr>
        <w:t xml:space="preserve"> </w:t>
      </w:r>
      <w:r w:rsidRPr="00356987">
        <w:rPr>
          <w:color w:val="283C68"/>
          <w:lang w:val="it-IT"/>
        </w:rPr>
        <w:t>PREVI</w:t>
      </w:r>
      <w:r w:rsidRPr="00356987">
        <w:rPr>
          <w:color w:val="283C68"/>
          <w:spacing w:val="-2"/>
          <w:lang w:val="it-IT"/>
        </w:rPr>
        <w:t>S</w:t>
      </w:r>
      <w:r w:rsidRPr="00356987">
        <w:rPr>
          <w:color w:val="283C68"/>
          <w:lang w:val="it-IT"/>
        </w:rPr>
        <w:t>IO</w:t>
      </w:r>
      <w:r w:rsidRPr="00356987">
        <w:rPr>
          <w:color w:val="283C68"/>
          <w:spacing w:val="-2"/>
          <w:lang w:val="it-IT"/>
        </w:rPr>
        <w:t>N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-2"/>
          <w:lang w:val="it-IT"/>
        </w:rPr>
        <w:t xml:space="preserve"> </w:t>
      </w:r>
      <w:r w:rsidRPr="00356987">
        <w:rPr>
          <w:color w:val="283C68"/>
          <w:lang w:val="it-IT"/>
        </w:rPr>
        <w:t xml:space="preserve">O </w:t>
      </w:r>
      <w:r w:rsidRPr="00356987">
        <w:rPr>
          <w:color w:val="283C68"/>
          <w:spacing w:val="-3"/>
          <w:lang w:val="it-IT"/>
        </w:rPr>
        <w:t>A</w:t>
      </w:r>
      <w:r w:rsidRPr="00356987">
        <w:rPr>
          <w:color w:val="283C68"/>
          <w:spacing w:val="-1"/>
          <w:lang w:val="it-IT"/>
        </w:rPr>
        <w:t>T</w:t>
      </w:r>
      <w:r w:rsidRPr="00356987">
        <w:rPr>
          <w:color w:val="283C68"/>
          <w:lang w:val="it-IT"/>
        </w:rPr>
        <w:t>TUAZIO</w:t>
      </w:r>
      <w:r w:rsidRPr="00356987">
        <w:rPr>
          <w:color w:val="283C68"/>
          <w:spacing w:val="-2"/>
          <w:lang w:val="it-IT"/>
        </w:rPr>
        <w:t>N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-2"/>
          <w:lang w:val="it-IT"/>
        </w:rPr>
        <w:t xml:space="preserve"> </w:t>
      </w:r>
      <w:r w:rsidRPr="00356987">
        <w:rPr>
          <w:color w:val="283C68"/>
          <w:lang w:val="it-IT"/>
        </w:rPr>
        <w:t>D</w:t>
      </w:r>
      <w:r w:rsidRPr="00356987">
        <w:rPr>
          <w:color w:val="283C68"/>
          <w:spacing w:val="-3"/>
          <w:lang w:val="it-IT"/>
        </w:rPr>
        <w:t>E</w:t>
      </w:r>
      <w:r w:rsidRPr="00356987">
        <w:rPr>
          <w:color w:val="283C68"/>
          <w:lang w:val="it-IT"/>
        </w:rPr>
        <w:t>LLE</w:t>
      </w:r>
      <w:r w:rsidRPr="00356987">
        <w:rPr>
          <w:color w:val="283C68"/>
          <w:spacing w:val="-3"/>
          <w:lang w:val="it-IT"/>
        </w:rPr>
        <w:t xml:space="preserve"> </w:t>
      </w:r>
      <w:r w:rsidRPr="00356987">
        <w:rPr>
          <w:color w:val="283C68"/>
          <w:spacing w:val="1"/>
          <w:lang w:val="it-IT"/>
        </w:rPr>
        <w:t>M</w:t>
      </w:r>
      <w:r w:rsidRPr="00356987">
        <w:rPr>
          <w:color w:val="283C68"/>
          <w:lang w:val="it-IT"/>
        </w:rPr>
        <w:t>ISU</w:t>
      </w:r>
      <w:r w:rsidRPr="00356987">
        <w:rPr>
          <w:color w:val="283C68"/>
          <w:spacing w:val="-3"/>
          <w:lang w:val="it-IT"/>
        </w:rPr>
        <w:t>R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-2"/>
          <w:lang w:val="it-IT"/>
        </w:rPr>
        <w:t xml:space="preserve"> </w:t>
      </w:r>
      <w:r w:rsidRPr="00356987">
        <w:rPr>
          <w:color w:val="283C68"/>
          <w:lang w:val="it-IT"/>
        </w:rPr>
        <w:t xml:space="preserve">DI </w:t>
      </w:r>
      <w:r w:rsidRPr="00356987">
        <w:rPr>
          <w:color w:val="283C68"/>
          <w:spacing w:val="-2"/>
          <w:lang w:val="it-IT"/>
        </w:rPr>
        <w:t>P</w:t>
      </w:r>
      <w:r w:rsidRPr="00356987">
        <w:rPr>
          <w:color w:val="283C68"/>
          <w:lang w:val="it-IT"/>
        </w:rPr>
        <w:t>REVENZIO</w:t>
      </w:r>
      <w:r w:rsidRPr="00356987">
        <w:rPr>
          <w:color w:val="283C68"/>
          <w:spacing w:val="-2"/>
          <w:lang w:val="it-IT"/>
        </w:rPr>
        <w:t>N</w:t>
      </w:r>
      <w:r w:rsidRPr="00356987">
        <w:rPr>
          <w:color w:val="283C68"/>
          <w:lang w:val="it-IT"/>
        </w:rPr>
        <w:t>E</w:t>
      </w:r>
    </w:p>
    <w:p w14:paraId="5C6B2140" w14:textId="77777777" w:rsidR="00B824D7" w:rsidRPr="00356987" w:rsidRDefault="00B824D7" w:rsidP="00B824D7">
      <w:pPr>
        <w:kinsoku w:val="0"/>
        <w:overflowPunct w:val="0"/>
        <w:spacing w:before="20" w:line="220" w:lineRule="exact"/>
        <w:rPr>
          <w:sz w:val="22"/>
          <w:szCs w:val="22"/>
          <w:lang w:val="it-IT"/>
        </w:rPr>
      </w:pPr>
    </w:p>
    <w:p w14:paraId="14E785C5" w14:textId="77777777" w:rsidR="00B824D7" w:rsidRPr="00356987" w:rsidRDefault="00B824D7" w:rsidP="00B824D7">
      <w:pPr>
        <w:pStyle w:val="Corpotesto"/>
        <w:kinsoku w:val="0"/>
        <w:overflowPunct w:val="0"/>
        <w:spacing w:line="278" w:lineRule="auto"/>
        <w:ind w:right="114"/>
        <w:jc w:val="both"/>
        <w:rPr>
          <w:color w:val="000000"/>
          <w:lang w:val="it-IT"/>
        </w:rPr>
      </w:pPr>
      <w:r w:rsidRPr="00356987">
        <w:rPr>
          <w:color w:val="283C68"/>
          <w:spacing w:val="-1"/>
          <w:lang w:val="it-IT"/>
        </w:rPr>
        <w:t>I</w:t>
      </w:r>
      <w:r w:rsidRPr="00356987">
        <w:rPr>
          <w:color w:val="283C68"/>
          <w:lang w:val="it-IT"/>
        </w:rPr>
        <w:t>l</w:t>
      </w:r>
      <w:r w:rsidRPr="00356987">
        <w:rPr>
          <w:color w:val="283C68"/>
          <w:spacing w:val="21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passaggi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21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su</w:t>
      </w:r>
      <w:r w:rsidRPr="00356987">
        <w:rPr>
          <w:color w:val="283C68"/>
          <w:spacing w:val="-3"/>
          <w:lang w:val="it-IT"/>
        </w:rPr>
        <w:t>c</w:t>
      </w:r>
      <w:r w:rsidRPr="00356987">
        <w:rPr>
          <w:color w:val="283C68"/>
          <w:lang w:val="it-IT"/>
        </w:rPr>
        <w:t>c</w:t>
      </w:r>
      <w:r w:rsidRPr="00356987">
        <w:rPr>
          <w:color w:val="283C68"/>
          <w:spacing w:val="-1"/>
          <w:lang w:val="it-IT"/>
        </w:rPr>
        <w:t>ess</w:t>
      </w:r>
      <w:r w:rsidRPr="00356987">
        <w:rPr>
          <w:color w:val="283C68"/>
          <w:spacing w:val="-3"/>
          <w:lang w:val="it-IT"/>
        </w:rPr>
        <w:t>i</w:t>
      </w:r>
      <w:r w:rsidRPr="00356987">
        <w:rPr>
          <w:color w:val="283C68"/>
          <w:spacing w:val="-2"/>
          <w:lang w:val="it-IT"/>
        </w:rPr>
        <w:t>v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22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pr</w:t>
      </w:r>
      <w:r w:rsidRPr="00356987">
        <w:rPr>
          <w:color w:val="283C68"/>
          <w:spacing w:val="-3"/>
          <w:lang w:val="it-IT"/>
        </w:rPr>
        <w:t>e</w:t>
      </w:r>
      <w:r w:rsidRPr="00356987">
        <w:rPr>
          <w:color w:val="283C68"/>
          <w:lang w:val="it-IT"/>
        </w:rPr>
        <w:t>v</w:t>
      </w:r>
      <w:r w:rsidRPr="00356987">
        <w:rPr>
          <w:color w:val="283C68"/>
          <w:spacing w:val="-1"/>
          <w:lang w:val="it-IT"/>
        </w:rPr>
        <w:t>ed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19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l</w:t>
      </w:r>
      <w:r w:rsidRPr="00356987">
        <w:rPr>
          <w:color w:val="283C68"/>
          <w:lang w:val="it-IT"/>
        </w:rPr>
        <w:t>a</w:t>
      </w:r>
      <w:r w:rsidRPr="00356987">
        <w:rPr>
          <w:color w:val="283C68"/>
          <w:spacing w:val="21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defini</w:t>
      </w:r>
      <w:r w:rsidRPr="00356987">
        <w:rPr>
          <w:color w:val="283C68"/>
          <w:spacing w:val="-2"/>
          <w:lang w:val="it-IT"/>
        </w:rPr>
        <w:t>z</w:t>
      </w:r>
      <w:r w:rsidRPr="00356987">
        <w:rPr>
          <w:color w:val="283C68"/>
          <w:lang w:val="it-IT"/>
        </w:rPr>
        <w:t>i</w:t>
      </w:r>
      <w:r w:rsidRPr="00356987">
        <w:rPr>
          <w:color w:val="283C68"/>
          <w:spacing w:val="-1"/>
          <w:lang w:val="it-IT"/>
        </w:rPr>
        <w:t>o</w:t>
      </w:r>
      <w:r w:rsidRPr="00356987">
        <w:rPr>
          <w:color w:val="283C68"/>
          <w:spacing w:val="-4"/>
          <w:lang w:val="it-IT"/>
        </w:rPr>
        <w:t>n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21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d</w:t>
      </w:r>
      <w:r w:rsidRPr="00356987">
        <w:rPr>
          <w:color w:val="283C68"/>
          <w:lang w:val="it-IT"/>
        </w:rPr>
        <w:t>i</w:t>
      </w:r>
      <w:r w:rsidRPr="00356987">
        <w:rPr>
          <w:color w:val="283C68"/>
          <w:spacing w:val="24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u</w:t>
      </w:r>
      <w:r w:rsidRPr="00356987">
        <w:rPr>
          <w:color w:val="283C68"/>
          <w:lang w:val="it-IT"/>
        </w:rPr>
        <w:t>n</w:t>
      </w:r>
      <w:r w:rsidRPr="00356987">
        <w:rPr>
          <w:color w:val="283C68"/>
          <w:spacing w:val="20"/>
          <w:lang w:val="it-IT"/>
        </w:rPr>
        <w:t xml:space="preserve"> </w:t>
      </w:r>
      <w:r w:rsidRPr="00356987">
        <w:rPr>
          <w:b/>
          <w:bCs/>
          <w:i/>
          <w:iCs/>
          <w:color w:val="283C68"/>
          <w:lang w:val="it-IT"/>
        </w:rPr>
        <w:t>G</w:t>
      </w:r>
      <w:r w:rsidRPr="00356987">
        <w:rPr>
          <w:b/>
          <w:bCs/>
          <w:i/>
          <w:iCs/>
          <w:color w:val="283C68"/>
          <w:spacing w:val="-2"/>
          <w:lang w:val="it-IT"/>
        </w:rPr>
        <w:t>i</w:t>
      </w:r>
      <w:r w:rsidRPr="00356987">
        <w:rPr>
          <w:b/>
          <w:bCs/>
          <w:i/>
          <w:iCs/>
          <w:color w:val="283C68"/>
          <w:lang w:val="it-IT"/>
        </w:rPr>
        <w:t>u</w:t>
      </w:r>
      <w:r w:rsidRPr="00356987">
        <w:rPr>
          <w:b/>
          <w:bCs/>
          <w:i/>
          <w:iCs/>
          <w:color w:val="283C68"/>
          <w:spacing w:val="-2"/>
          <w:lang w:val="it-IT"/>
        </w:rPr>
        <w:t>d</w:t>
      </w:r>
      <w:r w:rsidRPr="00356987">
        <w:rPr>
          <w:b/>
          <w:bCs/>
          <w:i/>
          <w:iCs/>
          <w:color w:val="283C68"/>
          <w:lang w:val="it-IT"/>
        </w:rPr>
        <w:t>i</w:t>
      </w:r>
      <w:r w:rsidRPr="00356987">
        <w:rPr>
          <w:b/>
          <w:bCs/>
          <w:i/>
          <w:iCs/>
          <w:color w:val="283C68"/>
          <w:spacing w:val="-2"/>
          <w:lang w:val="it-IT"/>
        </w:rPr>
        <w:t>zi</w:t>
      </w:r>
      <w:r w:rsidRPr="00356987">
        <w:rPr>
          <w:b/>
          <w:bCs/>
          <w:i/>
          <w:iCs/>
          <w:color w:val="283C68"/>
          <w:lang w:val="it-IT"/>
        </w:rPr>
        <w:t>o</w:t>
      </w:r>
      <w:r w:rsidRPr="00356987">
        <w:rPr>
          <w:b/>
          <w:bCs/>
          <w:i/>
          <w:iCs/>
          <w:color w:val="283C68"/>
          <w:spacing w:val="22"/>
          <w:lang w:val="it-IT"/>
        </w:rPr>
        <w:t xml:space="preserve"> </w:t>
      </w:r>
      <w:r w:rsidRPr="00356987">
        <w:rPr>
          <w:b/>
          <w:bCs/>
          <w:i/>
          <w:iCs/>
          <w:color w:val="283C68"/>
          <w:lang w:val="it-IT"/>
        </w:rPr>
        <w:t>s</w:t>
      </w:r>
      <w:r w:rsidRPr="00356987">
        <w:rPr>
          <w:b/>
          <w:bCs/>
          <w:i/>
          <w:iCs/>
          <w:color w:val="283C68"/>
          <w:spacing w:val="-3"/>
          <w:lang w:val="it-IT"/>
        </w:rPr>
        <w:t>i</w:t>
      </w:r>
      <w:r w:rsidRPr="00356987">
        <w:rPr>
          <w:b/>
          <w:bCs/>
          <w:i/>
          <w:iCs/>
          <w:color w:val="283C68"/>
          <w:lang w:val="it-IT"/>
        </w:rPr>
        <w:t>nte</w:t>
      </w:r>
      <w:r w:rsidRPr="00356987">
        <w:rPr>
          <w:b/>
          <w:bCs/>
          <w:i/>
          <w:iCs/>
          <w:color w:val="283C68"/>
          <w:spacing w:val="-3"/>
          <w:lang w:val="it-IT"/>
        </w:rPr>
        <w:t>t</w:t>
      </w:r>
      <w:r w:rsidRPr="00356987">
        <w:rPr>
          <w:b/>
          <w:bCs/>
          <w:i/>
          <w:iCs/>
          <w:color w:val="283C68"/>
          <w:lang w:val="it-IT"/>
        </w:rPr>
        <w:t>i</w:t>
      </w:r>
      <w:r w:rsidRPr="00356987">
        <w:rPr>
          <w:b/>
          <w:bCs/>
          <w:i/>
          <w:iCs/>
          <w:color w:val="283C68"/>
          <w:spacing w:val="-2"/>
          <w:lang w:val="it-IT"/>
        </w:rPr>
        <w:t>c</w:t>
      </w:r>
      <w:r w:rsidRPr="00356987">
        <w:rPr>
          <w:b/>
          <w:bCs/>
          <w:i/>
          <w:iCs/>
          <w:color w:val="283C68"/>
          <w:lang w:val="it-IT"/>
        </w:rPr>
        <w:t>o</w:t>
      </w:r>
      <w:r w:rsidRPr="00356987">
        <w:rPr>
          <w:b/>
          <w:bCs/>
          <w:i/>
          <w:iCs/>
          <w:color w:val="283C68"/>
          <w:spacing w:val="20"/>
          <w:lang w:val="it-IT"/>
        </w:rPr>
        <w:t xml:space="preserve"> </w:t>
      </w:r>
      <w:r w:rsidRPr="00356987">
        <w:rPr>
          <w:b/>
          <w:bCs/>
          <w:i/>
          <w:iCs/>
          <w:color w:val="283C68"/>
          <w:lang w:val="it-IT"/>
        </w:rPr>
        <w:t>del</w:t>
      </w:r>
      <w:r w:rsidRPr="00356987">
        <w:rPr>
          <w:b/>
          <w:bCs/>
          <w:i/>
          <w:iCs/>
          <w:color w:val="283C68"/>
          <w:spacing w:val="20"/>
          <w:lang w:val="it-IT"/>
        </w:rPr>
        <w:t xml:space="preserve"> </w:t>
      </w:r>
      <w:r w:rsidRPr="00356987">
        <w:rPr>
          <w:b/>
          <w:bCs/>
          <w:i/>
          <w:iCs/>
          <w:color w:val="283C68"/>
          <w:spacing w:val="-2"/>
          <w:lang w:val="it-IT"/>
        </w:rPr>
        <w:t>l</w:t>
      </w:r>
      <w:r w:rsidRPr="00356987">
        <w:rPr>
          <w:b/>
          <w:bCs/>
          <w:i/>
          <w:iCs/>
          <w:color w:val="283C68"/>
          <w:lang w:val="it-IT"/>
        </w:rPr>
        <w:t>iv</w:t>
      </w:r>
      <w:r w:rsidRPr="00356987">
        <w:rPr>
          <w:b/>
          <w:bCs/>
          <w:i/>
          <w:iCs/>
          <w:color w:val="283C68"/>
          <w:spacing w:val="-1"/>
          <w:lang w:val="it-IT"/>
        </w:rPr>
        <w:t>e</w:t>
      </w:r>
      <w:r w:rsidRPr="00356987">
        <w:rPr>
          <w:b/>
          <w:bCs/>
          <w:i/>
          <w:iCs/>
          <w:color w:val="283C68"/>
          <w:lang w:val="it-IT"/>
        </w:rPr>
        <w:t>l</w:t>
      </w:r>
      <w:r w:rsidRPr="00356987">
        <w:rPr>
          <w:b/>
          <w:bCs/>
          <w:i/>
          <w:iCs/>
          <w:color w:val="283C68"/>
          <w:spacing w:val="-2"/>
          <w:lang w:val="it-IT"/>
        </w:rPr>
        <w:t>l</w:t>
      </w:r>
      <w:r w:rsidRPr="00356987">
        <w:rPr>
          <w:b/>
          <w:bCs/>
          <w:i/>
          <w:iCs/>
          <w:color w:val="283C68"/>
          <w:lang w:val="it-IT"/>
        </w:rPr>
        <w:t>o</w:t>
      </w:r>
      <w:r w:rsidRPr="00356987">
        <w:rPr>
          <w:b/>
          <w:bCs/>
          <w:i/>
          <w:iCs/>
          <w:color w:val="283C68"/>
          <w:spacing w:val="20"/>
          <w:lang w:val="it-IT"/>
        </w:rPr>
        <w:t xml:space="preserve"> </w:t>
      </w:r>
      <w:r w:rsidRPr="00356987">
        <w:rPr>
          <w:b/>
          <w:bCs/>
          <w:i/>
          <w:iCs/>
          <w:color w:val="283C68"/>
          <w:lang w:val="it-IT"/>
        </w:rPr>
        <w:t>di</w:t>
      </w:r>
      <w:r w:rsidRPr="00356987">
        <w:rPr>
          <w:b/>
          <w:bCs/>
          <w:i/>
          <w:iCs/>
          <w:color w:val="283C68"/>
          <w:spacing w:val="20"/>
          <w:lang w:val="it-IT"/>
        </w:rPr>
        <w:t xml:space="preserve"> </w:t>
      </w:r>
      <w:r w:rsidRPr="00356987">
        <w:rPr>
          <w:b/>
          <w:bCs/>
          <w:i/>
          <w:iCs/>
          <w:color w:val="283C68"/>
          <w:spacing w:val="-1"/>
          <w:lang w:val="it-IT"/>
        </w:rPr>
        <w:t>r</w:t>
      </w:r>
      <w:r w:rsidRPr="00356987">
        <w:rPr>
          <w:b/>
          <w:bCs/>
          <w:i/>
          <w:iCs/>
          <w:color w:val="283C68"/>
          <w:lang w:val="it-IT"/>
        </w:rPr>
        <w:t>is</w:t>
      </w:r>
      <w:r w:rsidRPr="00356987">
        <w:rPr>
          <w:b/>
          <w:bCs/>
          <w:i/>
          <w:iCs/>
          <w:color w:val="283C68"/>
          <w:spacing w:val="-3"/>
          <w:lang w:val="it-IT"/>
        </w:rPr>
        <w:t>c</w:t>
      </w:r>
      <w:r w:rsidRPr="00356987">
        <w:rPr>
          <w:b/>
          <w:bCs/>
          <w:i/>
          <w:iCs/>
          <w:color w:val="283C68"/>
          <w:lang w:val="it-IT"/>
        </w:rPr>
        <w:t>h</w:t>
      </w:r>
      <w:r w:rsidRPr="00356987">
        <w:rPr>
          <w:b/>
          <w:bCs/>
          <w:i/>
          <w:iCs/>
          <w:color w:val="283C68"/>
          <w:spacing w:val="-2"/>
          <w:lang w:val="it-IT"/>
        </w:rPr>
        <w:t>i</w:t>
      </w:r>
      <w:r w:rsidRPr="00356987">
        <w:rPr>
          <w:b/>
          <w:bCs/>
          <w:i/>
          <w:iCs/>
          <w:color w:val="283C68"/>
          <w:lang w:val="it-IT"/>
        </w:rPr>
        <w:t>o</w:t>
      </w:r>
      <w:r w:rsidRPr="00356987">
        <w:rPr>
          <w:b/>
          <w:bCs/>
          <w:i/>
          <w:iCs/>
          <w:color w:val="283C68"/>
          <w:spacing w:val="26"/>
          <w:lang w:val="it-IT"/>
        </w:rPr>
        <w:t xml:space="preserve"> </w:t>
      </w:r>
      <w:r w:rsidRPr="00356987">
        <w:rPr>
          <w:color w:val="283C68"/>
          <w:lang w:val="it-IT"/>
        </w:rPr>
        <w:t>ar</w:t>
      </w:r>
      <w:r w:rsidRPr="00356987">
        <w:rPr>
          <w:color w:val="283C68"/>
          <w:spacing w:val="-4"/>
          <w:lang w:val="it-IT"/>
        </w:rPr>
        <w:t>g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-2"/>
          <w:lang w:val="it-IT"/>
        </w:rPr>
        <w:t>m</w:t>
      </w:r>
      <w:r w:rsidRPr="00356987">
        <w:rPr>
          <w:color w:val="283C68"/>
          <w:lang w:val="it-IT"/>
        </w:rPr>
        <w:t>enta</w:t>
      </w:r>
      <w:r w:rsidRPr="00356987">
        <w:rPr>
          <w:color w:val="283C68"/>
          <w:spacing w:val="-3"/>
          <w:lang w:val="it-IT"/>
        </w:rPr>
        <w:t>t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18"/>
          <w:lang w:val="it-IT"/>
        </w:rPr>
        <w:t xml:space="preserve"> </w:t>
      </w:r>
      <w:r w:rsidRPr="00356987">
        <w:rPr>
          <w:color w:val="283C68"/>
          <w:lang w:val="it-IT"/>
        </w:rPr>
        <w:t>e pondera</w:t>
      </w:r>
      <w:r w:rsidRPr="00356987">
        <w:rPr>
          <w:color w:val="283C68"/>
          <w:spacing w:val="-3"/>
          <w:lang w:val="it-IT"/>
        </w:rPr>
        <w:t>t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1"/>
          <w:lang w:val="it-IT"/>
        </w:rPr>
        <w:t xml:space="preserve"> </w:t>
      </w:r>
      <w:r w:rsidRPr="00356987">
        <w:rPr>
          <w:color w:val="283C68"/>
          <w:lang w:val="it-IT"/>
        </w:rPr>
        <w:t>che</w:t>
      </w:r>
      <w:r w:rsidRPr="00356987">
        <w:rPr>
          <w:color w:val="283C68"/>
          <w:spacing w:val="-2"/>
          <w:lang w:val="it-IT"/>
        </w:rPr>
        <w:t xml:space="preserve"> </w:t>
      </w:r>
      <w:r w:rsidRPr="00356987">
        <w:rPr>
          <w:color w:val="283C68"/>
          <w:lang w:val="it-IT"/>
        </w:rPr>
        <w:t xml:space="preserve">si </w:t>
      </w:r>
      <w:r w:rsidRPr="00356987">
        <w:rPr>
          <w:color w:val="283C68"/>
          <w:spacing w:val="-2"/>
          <w:lang w:val="it-IT"/>
        </w:rPr>
        <w:t>e</w:t>
      </w:r>
      <w:r w:rsidRPr="00356987">
        <w:rPr>
          <w:color w:val="283C68"/>
          <w:spacing w:val="-1"/>
          <w:lang w:val="it-IT"/>
        </w:rPr>
        <w:t>s</w:t>
      </w:r>
      <w:r w:rsidRPr="00356987">
        <w:rPr>
          <w:color w:val="283C68"/>
          <w:lang w:val="it-IT"/>
        </w:rPr>
        <w:t>pri</w:t>
      </w:r>
      <w:r w:rsidRPr="00356987">
        <w:rPr>
          <w:color w:val="283C68"/>
          <w:spacing w:val="-2"/>
          <w:lang w:val="it-IT"/>
        </w:rPr>
        <w:t>m</w:t>
      </w:r>
      <w:r w:rsidRPr="00356987">
        <w:rPr>
          <w:color w:val="283C68"/>
          <w:lang w:val="it-IT"/>
        </w:rPr>
        <w:t xml:space="preserve">e </w:t>
      </w:r>
      <w:r w:rsidRPr="00356987">
        <w:rPr>
          <w:color w:val="283C68"/>
          <w:spacing w:val="-3"/>
          <w:lang w:val="it-IT"/>
        </w:rPr>
        <w:t>a</w:t>
      </w:r>
      <w:r w:rsidRPr="00356987">
        <w:rPr>
          <w:color w:val="283C68"/>
          <w:lang w:val="it-IT"/>
        </w:rPr>
        <w:t>ttra</w:t>
      </w:r>
      <w:r w:rsidRPr="00356987">
        <w:rPr>
          <w:color w:val="283C68"/>
          <w:spacing w:val="-2"/>
          <w:lang w:val="it-IT"/>
        </w:rPr>
        <w:t>v</w:t>
      </w:r>
      <w:r w:rsidRPr="00356987">
        <w:rPr>
          <w:color w:val="283C68"/>
          <w:lang w:val="it-IT"/>
        </w:rPr>
        <w:t>er</w:t>
      </w:r>
      <w:r w:rsidRPr="00356987">
        <w:rPr>
          <w:color w:val="283C68"/>
          <w:spacing w:val="-3"/>
          <w:lang w:val="it-IT"/>
        </w:rPr>
        <w:t>s</w:t>
      </w:r>
      <w:r w:rsidRPr="00356987">
        <w:rPr>
          <w:color w:val="283C68"/>
          <w:lang w:val="it-IT"/>
        </w:rPr>
        <w:t>o t</w:t>
      </w:r>
      <w:r w:rsidRPr="00356987">
        <w:rPr>
          <w:color w:val="283C68"/>
          <w:spacing w:val="-3"/>
          <w:lang w:val="it-IT"/>
        </w:rPr>
        <w:t>r</w:t>
      </w:r>
      <w:r w:rsidRPr="00356987">
        <w:rPr>
          <w:color w:val="283C68"/>
          <w:lang w:val="it-IT"/>
        </w:rPr>
        <w:t>e va</w:t>
      </w:r>
      <w:r w:rsidRPr="00356987">
        <w:rPr>
          <w:color w:val="283C68"/>
          <w:spacing w:val="-3"/>
          <w:lang w:val="it-IT"/>
        </w:rPr>
        <w:t>l</w:t>
      </w:r>
      <w:r w:rsidRPr="00356987">
        <w:rPr>
          <w:color w:val="283C68"/>
          <w:lang w:val="it-IT"/>
        </w:rPr>
        <w:t>ori</w:t>
      </w:r>
      <w:r w:rsidRPr="00356987">
        <w:rPr>
          <w:color w:val="283C68"/>
          <w:spacing w:val="-3"/>
          <w:lang w:val="it-IT"/>
        </w:rPr>
        <w:t xml:space="preserve"> </w:t>
      </w:r>
      <w:r w:rsidRPr="00356987">
        <w:rPr>
          <w:color w:val="283C68"/>
          <w:lang w:val="it-IT"/>
        </w:rPr>
        <w:t>“</w:t>
      </w:r>
      <w:r w:rsidRPr="00356987">
        <w:rPr>
          <w:color w:val="283C68"/>
          <w:spacing w:val="-1"/>
          <w:lang w:val="it-IT"/>
        </w:rPr>
        <w:t>b</w:t>
      </w:r>
      <w:r w:rsidRPr="00356987">
        <w:rPr>
          <w:color w:val="283C68"/>
          <w:lang w:val="it-IT"/>
        </w:rPr>
        <w:t>a</w:t>
      </w:r>
      <w:r w:rsidRPr="00356987">
        <w:rPr>
          <w:color w:val="283C68"/>
          <w:spacing w:val="-1"/>
          <w:lang w:val="it-IT"/>
        </w:rPr>
        <w:t>s</w:t>
      </w:r>
      <w:r w:rsidRPr="00356987">
        <w:rPr>
          <w:color w:val="283C68"/>
          <w:spacing w:val="-3"/>
          <w:lang w:val="it-IT"/>
        </w:rPr>
        <w:t>s</w:t>
      </w:r>
      <w:r w:rsidRPr="00356987">
        <w:rPr>
          <w:color w:val="283C68"/>
          <w:spacing w:val="-2"/>
          <w:lang w:val="it-IT"/>
        </w:rPr>
        <w:t>o</w:t>
      </w:r>
      <w:r w:rsidRPr="00356987">
        <w:rPr>
          <w:color w:val="283C68"/>
          <w:spacing w:val="-1"/>
          <w:lang w:val="it-IT"/>
        </w:rPr>
        <w:t>”</w:t>
      </w:r>
      <w:r w:rsidRPr="00356987">
        <w:rPr>
          <w:color w:val="283C68"/>
          <w:lang w:val="it-IT"/>
        </w:rPr>
        <w:t xml:space="preserve">, </w:t>
      </w:r>
      <w:r w:rsidRPr="00356987">
        <w:rPr>
          <w:color w:val="283C68"/>
          <w:spacing w:val="-1"/>
          <w:lang w:val="it-IT"/>
        </w:rPr>
        <w:t>“</w:t>
      </w:r>
      <w:r w:rsidRPr="00356987">
        <w:rPr>
          <w:color w:val="283C68"/>
          <w:lang w:val="it-IT"/>
        </w:rPr>
        <w:t>m</w:t>
      </w:r>
      <w:r w:rsidRPr="00356987">
        <w:rPr>
          <w:color w:val="283C68"/>
          <w:spacing w:val="1"/>
          <w:lang w:val="it-IT"/>
        </w:rPr>
        <w:t>e</w:t>
      </w:r>
      <w:r w:rsidRPr="00356987">
        <w:rPr>
          <w:color w:val="283C68"/>
          <w:spacing w:val="-1"/>
          <w:lang w:val="it-IT"/>
        </w:rPr>
        <w:t>d</w:t>
      </w:r>
      <w:r w:rsidRPr="00356987">
        <w:rPr>
          <w:color w:val="283C68"/>
          <w:spacing w:val="-3"/>
          <w:lang w:val="it-IT"/>
        </w:rPr>
        <w:t>i</w:t>
      </w:r>
      <w:r w:rsidRPr="00356987">
        <w:rPr>
          <w:color w:val="283C68"/>
          <w:lang w:val="it-IT"/>
        </w:rPr>
        <w:t>o”</w:t>
      </w:r>
      <w:r w:rsidRPr="00356987">
        <w:rPr>
          <w:color w:val="283C68"/>
          <w:spacing w:val="-1"/>
          <w:lang w:val="it-IT"/>
        </w:rPr>
        <w:t xml:space="preserve"> 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-1"/>
          <w:lang w:val="it-IT"/>
        </w:rPr>
        <w:t xml:space="preserve"> </w:t>
      </w:r>
      <w:r w:rsidRPr="00356987">
        <w:rPr>
          <w:color w:val="283C68"/>
          <w:lang w:val="it-IT"/>
        </w:rPr>
        <w:t>“al</w:t>
      </w:r>
      <w:r w:rsidRPr="00356987">
        <w:rPr>
          <w:color w:val="283C68"/>
          <w:spacing w:val="-3"/>
          <w:lang w:val="it-IT"/>
        </w:rPr>
        <w:t>t</w:t>
      </w:r>
      <w:r w:rsidRPr="00356987">
        <w:rPr>
          <w:color w:val="283C68"/>
          <w:lang w:val="it-IT"/>
        </w:rPr>
        <w:t>o”</w:t>
      </w:r>
      <w:r w:rsidRPr="00356987">
        <w:rPr>
          <w:color w:val="283C68"/>
          <w:spacing w:val="-2"/>
          <w:lang w:val="it-IT"/>
        </w:rPr>
        <w:t xml:space="preserve"> </w:t>
      </w:r>
      <w:r w:rsidRPr="00356987">
        <w:rPr>
          <w:color w:val="283C68"/>
          <w:lang w:val="it-IT"/>
        </w:rPr>
        <w:t>ed</w:t>
      </w:r>
      <w:r w:rsidRPr="00356987">
        <w:rPr>
          <w:color w:val="283C68"/>
          <w:spacing w:val="-1"/>
          <w:lang w:val="it-IT"/>
        </w:rPr>
        <w:t xml:space="preserve"> </w:t>
      </w:r>
      <w:r w:rsidRPr="00356987">
        <w:rPr>
          <w:color w:val="283C68"/>
          <w:spacing w:val="2"/>
          <w:lang w:val="it-IT"/>
        </w:rPr>
        <w:t>u</w:t>
      </w:r>
      <w:r w:rsidRPr="00356987">
        <w:rPr>
          <w:color w:val="283C68"/>
          <w:spacing w:val="-1"/>
          <w:lang w:val="it-IT"/>
        </w:rPr>
        <w:t>n</w:t>
      </w:r>
      <w:r w:rsidRPr="00356987">
        <w:rPr>
          <w:color w:val="283C68"/>
          <w:lang w:val="it-IT"/>
        </w:rPr>
        <w:t>a</w:t>
      </w:r>
      <w:r w:rsidRPr="00356987">
        <w:rPr>
          <w:color w:val="283C68"/>
          <w:spacing w:val="-2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m</w:t>
      </w:r>
      <w:r w:rsidRPr="00356987">
        <w:rPr>
          <w:color w:val="283C68"/>
          <w:spacing w:val="-2"/>
          <w:lang w:val="it-IT"/>
        </w:rPr>
        <w:t>o</w:t>
      </w:r>
      <w:r w:rsidRPr="00356987">
        <w:rPr>
          <w:color w:val="283C68"/>
          <w:spacing w:val="-1"/>
          <w:lang w:val="it-IT"/>
        </w:rPr>
        <w:t>tivaz</w:t>
      </w:r>
      <w:r w:rsidRPr="00356987">
        <w:rPr>
          <w:color w:val="283C68"/>
          <w:spacing w:val="-3"/>
          <w:lang w:val="it-IT"/>
        </w:rPr>
        <w:t>i</w:t>
      </w:r>
      <w:r w:rsidRPr="00356987">
        <w:rPr>
          <w:color w:val="283C68"/>
          <w:spacing w:val="-1"/>
          <w:lang w:val="it-IT"/>
        </w:rPr>
        <w:t>on</w:t>
      </w:r>
      <w:r w:rsidRPr="00356987">
        <w:rPr>
          <w:color w:val="283C68"/>
          <w:lang w:val="it-IT"/>
        </w:rPr>
        <w:t>e a</w:t>
      </w:r>
      <w:r w:rsidRPr="00356987">
        <w:rPr>
          <w:color w:val="283C68"/>
          <w:spacing w:val="-3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suppor</w:t>
      </w:r>
      <w:r w:rsidRPr="00356987">
        <w:rPr>
          <w:color w:val="283C68"/>
          <w:spacing w:val="-3"/>
          <w:lang w:val="it-IT"/>
        </w:rPr>
        <w:t>t</w:t>
      </w:r>
      <w:r w:rsidRPr="00356987">
        <w:rPr>
          <w:color w:val="283C68"/>
          <w:lang w:val="it-IT"/>
        </w:rPr>
        <w:t>o</w:t>
      </w:r>
    </w:p>
    <w:p w14:paraId="1103912A" w14:textId="77777777" w:rsidR="00B824D7" w:rsidRPr="00356987" w:rsidRDefault="00B824D7" w:rsidP="00B824D7">
      <w:pPr>
        <w:kinsoku w:val="0"/>
        <w:overflowPunct w:val="0"/>
        <w:spacing w:before="4" w:line="190" w:lineRule="exact"/>
        <w:rPr>
          <w:sz w:val="19"/>
          <w:szCs w:val="19"/>
          <w:lang w:val="it-IT"/>
        </w:rPr>
      </w:pPr>
    </w:p>
    <w:p w14:paraId="50E4AD62" w14:textId="77777777" w:rsidR="00B824D7" w:rsidRPr="00356987" w:rsidRDefault="00B824D7" w:rsidP="00B824D7">
      <w:pPr>
        <w:pStyle w:val="Corpotesto"/>
        <w:kinsoku w:val="0"/>
        <w:overflowPunct w:val="0"/>
        <w:spacing w:line="276" w:lineRule="auto"/>
        <w:ind w:right="116"/>
        <w:jc w:val="both"/>
        <w:rPr>
          <w:color w:val="000000"/>
          <w:lang w:val="it-IT"/>
        </w:rPr>
      </w:pPr>
      <w:r w:rsidRPr="00356987">
        <w:rPr>
          <w:color w:val="283C68"/>
          <w:spacing w:val="-1"/>
          <w:lang w:val="it-IT"/>
        </w:rPr>
        <w:t>I</w:t>
      </w:r>
      <w:r w:rsidRPr="00356987">
        <w:rPr>
          <w:color w:val="283C68"/>
          <w:lang w:val="it-IT"/>
        </w:rPr>
        <w:t>l</w:t>
      </w:r>
      <w:r w:rsidRPr="00356987">
        <w:rPr>
          <w:color w:val="283C68"/>
          <w:spacing w:val="24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gi</w:t>
      </w:r>
      <w:r w:rsidRPr="00356987">
        <w:rPr>
          <w:color w:val="283C68"/>
          <w:spacing w:val="-2"/>
          <w:lang w:val="it-IT"/>
        </w:rPr>
        <w:t>u</w:t>
      </w:r>
      <w:r w:rsidRPr="00356987">
        <w:rPr>
          <w:color w:val="283C68"/>
          <w:spacing w:val="-1"/>
          <w:lang w:val="it-IT"/>
        </w:rPr>
        <w:t>di</w:t>
      </w:r>
      <w:r w:rsidRPr="00356987">
        <w:rPr>
          <w:color w:val="283C68"/>
          <w:spacing w:val="-2"/>
          <w:lang w:val="it-IT"/>
        </w:rPr>
        <w:t>z</w:t>
      </w:r>
      <w:r w:rsidRPr="00356987">
        <w:rPr>
          <w:color w:val="283C68"/>
          <w:spacing w:val="-1"/>
          <w:lang w:val="it-IT"/>
        </w:rPr>
        <w:t>i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24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si</w:t>
      </w:r>
      <w:r w:rsidRPr="00356987">
        <w:rPr>
          <w:color w:val="283C68"/>
          <w:spacing w:val="-2"/>
          <w:lang w:val="it-IT"/>
        </w:rPr>
        <w:t>n</w:t>
      </w:r>
      <w:r w:rsidRPr="00356987">
        <w:rPr>
          <w:color w:val="283C68"/>
          <w:lang w:val="it-IT"/>
        </w:rPr>
        <w:t>t</w:t>
      </w:r>
      <w:r w:rsidRPr="00356987">
        <w:rPr>
          <w:color w:val="283C68"/>
          <w:spacing w:val="-1"/>
          <w:lang w:val="it-IT"/>
        </w:rPr>
        <w:t>et</w:t>
      </w:r>
      <w:r w:rsidRPr="00356987">
        <w:rPr>
          <w:color w:val="283C68"/>
          <w:spacing w:val="-3"/>
          <w:lang w:val="it-IT"/>
        </w:rPr>
        <w:t>i</w:t>
      </w:r>
      <w:r w:rsidRPr="00356987">
        <w:rPr>
          <w:color w:val="283C68"/>
          <w:lang w:val="it-IT"/>
        </w:rPr>
        <w:t>co</w:t>
      </w:r>
      <w:r w:rsidRPr="00356987">
        <w:rPr>
          <w:color w:val="283C68"/>
          <w:spacing w:val="24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i</w:t>
      </w:r>
      <w:r w:rsidRPr="00356987">
        <w:rPr>
          <w:color w:val="283C68"/>
          <w:spacing w:val="-2"/>
          <w:lang w:val="it-IT"/>
        </w:rPr>
        <w:t>n</w:t>
      </w:r>
      <w:r w:rsidRPr="00356987">
        <w:rPr>
          <w:color w:val="283C68"/>
          <w:spacing w:val="-1"/>
          <w:lang w:val="it-IT"/>
        </w:rPr>
        <w:t>nes</w:t>
      </w:r>
      <w:r w:rsidRPr="00356987">
        <w:rPr>
          <w:color w:val="283C68"/>
          <w:spacing w:val="-2"/>
          <w:lang w:val="it-IT"/>
        </w:rPr>
        <w:t>c</w:t>
      </w:r>
      <w:r w:rsidRPr="00356987">
        <w:rPr>
          <w:color w:val="283C68"/>
          <w:lang w:val="it-IT"/>
        </w:rPr>
        <w:t>a</w:t>
      </w:r>
      <w:r w:rsidRPr="00356987">
        <w:rPr>
          <w:color w:val="283C68"/>
          <w:spacing w:val="24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i</w:t>
      </w:r>
      <w:r w:rsidRPr="00356987">
        <w:rPr>
          <w:color w:val="283C68"/>
          <w:lang w:val="it-IT"/>
        </w:rPr>
        <w:t>l</w:t>
      </w:r>
      <w:r w:rsidRPr="00356987">
        <w:rPr>
          <w:color w:val="283C68"/>
          <w:spacing w:val="24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per</w:t>
      </w:r>
      <w:r w:rsidRPr="00356987">
        <w:rPr>
          <w:color w:val="283C68"/>
          <w:spacing w:val="-2"/>
          <w:lang w:val="it-IT"/>
        </w:rPr>
        <w:t>c</w:t>
      </w:r>
      <w:r w:rsidRPr="00356987">
        <w:rPr>
          <w:color w:val="283C68"/>
          <w:spacing w:val="-1"/>
          <w:lang w:val="it-IT"/>
        </w:rPr>
        <w:t>or</w:t>
      </w:r>
      <w:r w:rsidRPr="00356987">
        <w:rPr>
          <w:color w:val="283C68"/>
          <w:spacing w:val="-3"/>
          <w:lang w:val="it-IT"/>
        </w:rPr>
        <w:t>s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25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fi</w:t>
      </w:r>
      <w:r w:rsidRPr="00356987">
        <w:rPr>
          <w:color w:val="283C68"/>
          <w:spacing w:val="-2"/>
          <w:lang w:val="it-IT"/>
        </w:rPr>
        <w:t>n</w:t>
      </w:r>
      <w:r w:rsidRPr="00356987">
        <w:rPr>
          <w:color w:val="283C68"/>
          <w:lang w:val="it-IT"/>
        </w:rPr>
        <w:t>a</w:t>
      </w:r>
      <w:r w:rsidRPr="00356987">
        <w:rPr>
          <w:color w:val="283C68"/>
          <w:spacing w:val="-1"/>
          <w:lang w:val="it-IT"/>
        </w:rPr>
        <w:t>lizza</w:t>
      </w:r>
      <w:r w:rsidRPr="00356987">
        <w:rPr>
          <w:color w:val="283C68"/>
          <w:spacing w:val="-3"/>
          <w:lang w:val="it-IT"/>
        </w:rPr>
        <w:t>t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25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a</w:t>
      </w:r>
      <w:r w:rsidRPr="00356987">
        <w:rPr>
          <w:color w:val="283C68"/>
          <w:spacing w:val="2"/>
          <w:lang w:val="it-IT"/>
        </w:rPr>
        <w:t>l</w:t>
      </w:r>
      <w:r w:rsidRPr="00356987">
        <w:rPr>
          <w:color w:val="283C68"/>
          <w:spacing w:val="-4"/>
          <w:lang w:val="it-IT"/>
        </w:rPr>
        <w:t>l</w:t>
      </w:r>
      <w:r w:rsidRPr="00356987">
        <w:rPr>
          <w:color w:val="283C68"/>
          <w:lang w:val="it-IT"/>
        </w:rPr>
        <w:t>a</w:t>
      </w:r>
      <w:r w:rsidRPr="00356987">
        <w:rPr>
          <w:color w:val="283C68"/>
          <w:spacing w:val="24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definizi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-1"/>
          <w:lang w:val="it-IT"/>
        </w:rPr>
        <w:t>n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22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d</w:t>
      </w:r>
      <w:r w:rsidRPr="00356987">
        <w:rPr>
          <w:color w:val="283C68"/>
          <w:lang w:val="it-IT"/>
        </w:rPr>
        <w:t>i</w:t>
      </w:r>
      <w:r w:rsidRPr="00356987">
        <w:rPr>
          <w:color w:val="283C68"/>
          <w:spacing w:val="26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id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-1"/>
          <w:lang w:val="it-IT"/>
        </w:rPr>
        <w:t>n</w:t>
      </w:r>
      <w:r w:rsidRPr="00356987">
        <w:rPr>
          <w:color w:val="283C68"/>
          <w:spacing w:val="-2"/>
          <w:lang w:val="it-IT"/>
        </w:rPr>
        <w:t>e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22"/>
          <w:lang w:val="it-IT"/>
        </w:rPr>
        <w:t xml:space="preserve"> </w:t>
      </w:r>
      <w:r w:rsidRPr="00356987">
        <w:rPr>
          <w:color w:val="283C68"/>
          <w:lang w:val="it-IT"/>
        </w:rPr>
        <w:t>m</w:t>
      </w:r>
      <w:r w:rsidRPr="00356987">
        <w:rPr>
          <w:color w:val="283C68"/>
          <w:spacing w:val="-2"/>
          <w:lang w:val="it-IT"/>
        </w:rPr>
        <w:t>i</w:t>
      </w:r>
      <w:r w:rsidRPr="00356987">
        <w:rPr>
          <w:color w:val="283C68"/>
          <w:spacing w:val="-1"/>
          <w:lang w:val="it-IT"/>
        </w:rPr>
        <w:t>sur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25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d</w:t>
      </w:r>
      <w:r w:rsidRPr="00356987">
        <w:rPr>
          <w:color w:val="283C68"/>
          <w:lang w:val="it-IT"/>
        </w:rPr>
        <w:t>i</w:t>
      </w:r>
      <w:r w:rsidRPr="00356987">
        <w:rPr>
          <w:color w:val="283C68"/>
          <w:spacing w:val="23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pr</w:t>
      </w:r>
      <w:r w:rsidRPr="00356987">
        <w:rPr>
          <w:color w:val="283C68"/>
          <w:spacing w:val="-3"/>
          <w:lang w:val="it-IT"/>
        </w:rPr>
        <w:t>e</w:t>
      </w:r>
      <w:r w:rsidRPr="00356987">
        <w:rPr>
          <w:color w:val="283C68"/>
          <w:spacing w:val="1"/>
          <w:lang w:val="it-IT"/>
        </w:rPr>
        <w:t>v</w:t>
      </w:r>
      <w:r w:rsidRPr="00356987">
        <w:rPr>
          <w:color w:val="283C68"/>
          <w:spacing w:val="-1"/>
          <w:lang w:val="it-IT"/>
        </w:rPr>
        <w:t>enz</w:t>
      </w:r>
      <w:r w:rsidRPr="00356987">
        <w:rPr>
          <w:color w:val="283C68"/>
          <w:spacing w:val="-3"/>
          <w:lang w:val="it-IT"/>
        </w:rPr>
        <w:t>i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-1"/>
          <w:lang w:val="it-IT"/>
        </w:rPr>
        <w:t>n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26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pe</w:t>
      </w:r>
      <w:r w:rsidRPr="00356987">
        <w:rPr>
          <w:color w:val="283C68"/>
          <w:lang w:val="it-IT"/>
        </w:rPr>
        <w:t>r</w:t>
      </w:r>
      <w:r w:rsidRPr="00356987">
        <w:rPr>
          <w:color w:val="283C68"/>
          <w:spacing w:val="22"/>
          <w:lang w:val="it-IT"/>
        </w:rPr>
        <w:t xml:space="preserve"> </w:t>
      </w:r>
      <w:r w:rsidRPr="00356987">
        <w:rPr>
          <w:color w:val="283C68"/>
          <w:spacing w:val="-4"/>
          <w:lang w:val="it-IT"/>
        </w:rPr>
        <w:t>u</w:t>
      </w:r>
      <w:r w:rsidRPr="00356987">
        <w:rPr>
          <w:color w:val="283C68"/>
          <w:lang w:val="it-IT"/>
        </w:rPr>
        <w:t xml:space="preserve">n </w:t>
      </w:r>
      <w:r w:rsidRPr="00356987">
        <w:rPr>
          <w:color w:val="283C68"/>
          <w:spacing w:val="-1"/>
          <w:lang w:val="it-IT"/>
        </w:rPr>
        <w:t>adeg</w:t>
      </w:r>
      <w:r w:rsidRPr="00356987">
        <w:rPr>
          <w:color w:val="283C68"/>
          <w:spacing w:val="-2"/>
          <w:lang w:val="it-IT"/>
        </w:rPr>
        <w:t>u</w:t>
      </w:r>
      <w:r w:rsidRPr="00356987">
        <w:rPr>
          <w:color w:val="283C68"/>
          <w:spacing w:val="-1"/>
          <w:lang w:val="it-IT"/>
        </w:rPr>
        <w:t>at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-1"/>
          <w:lang w:val="it-IT"/>
        </w:rPr>
        <w:t xml:space="preserve"> tratt</w:t>
      </w:r>
      <w:r w:rsidRPr="00356987">
        <w:rPr>
          <w:color w:val="283C68"/>
          <w:spacing w:val="-3"/>
          <w:lang w:val="it-IT"/>
        </w:rPr>
        <w:t>a</w:t>
      </w:r>
      <w:r w:rsidRPr="00356987">
        <w:rPr>
          <w:color w:val="283C68"/>
          <w:spacing w:val="-2"/>
          <w:lang w:val="it-IT"/>
        </w:rPr>
        <w:t>m</w:t>
      </w:r>
      <w:r w:rsidRPr="00356987">
        <w:rPr>
          <w:color w:val="283C68"/>
          <w:spacing w:val="-1"/>
          <w:lang w:val="it-IT"/>
        </w:rPr>
        <w:t>ent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-2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i</w:t>
      </w:r>
      <w:r w:rsidRPr="00356987">
        <w:rPr>
          <w:color w:val="283C68"/>
          <w:lang w:val="it-IT"/>
        </w:rPr>
        <w:t>n</w:t>
      </w:r>
      <w:r w:rsidRPr="00356987">
        <w:rPr>
          <w:color w:val="283C68"/>
          <w:spacing w:val="-1"/>
          <w:lang w:val="it-IT"/>
        </w:rPr>
        <w:t xml:space="preserve"> t</w:t>
      </w:r>
      <w:r w:rsidRPr="00356987">
        <w:rPr>
          <w:color w:val="283C68"/>
          <w:spacing w:val="-2"/>
          <w:lang w:val="it-IT"/>
        </w:rPr>
        <w:t>e</w:t>
      </w:r>
      <w:r w:rsidRPr="00356987">
        <w:rPr>
          <w:color w:val="283C68"/>
          <w:spacing w:val="-1"/>
          <w:lang w:val="it-IT"/>
        </w:rPr>
        <w:t>r</w:t>
      </w:r>
      <w:r w:rsidRPr="00356987">
        <w:rPr>
          <w:color w:val="283C68"/>
          <w:spacing w:val="2"/>
          <w:lang w:val="it-IT"/>
        </w:rPr>
        <w:t>m</w:t>
      </w:r>
      <w:r w:rsidRPr="00356987">
        <w:rPr>
          <w:color w:val="283C68"/>
          <w:spacing w:val="-1"/>
          <w:lang w:val="it-IT"/>
        </w:rPr>
        <w:t>i</w:t>
      </w:r>
      <w:r w:rsidRPr="00356987">
        <w:rPr>
          <w:color w:val="283C68"/>
          <w:spacing w:val="-2"/>
          <w:lang w:val="it-IT"/>
        </w:rPr>
        <w:t>n</w:t>
      </w:r>
      <w:r w:rsidRPr="00356987">
        <w:rPr>
          <w:color w:val="283C68"/>
          <w:lang w:val="it-IT"/>
        </w:rPr>
        <w:t xml:space="preserve">i </w:t>
      </w:r>
      <w:r w:rsidRPr="00356987">
        <w:rPr>
          <w:color w:val="283C68"/>
          <w:spacing w:val="-1"/>
          <w:lang w:val="it-IT"/>
        </w:rPr>
        <w:t>d</w:t>
      </w:r>
      <w:r w:rsidRPr="00356987">
        <w:rPr>
          <w:color w:val="283C68"/>
          <w:lang w:val="it-IT"/>
        </w:rPr>
        <w:t>i</w:t>
      </w:r>
      <w:r w:rsidRPr="00356987">
        <w:rPr>
          <w:color w:val="283C68"/>
          <w:spacing w:val="-3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mitigazion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-1"/>
          <w:lang w:val="it-IT"/>
        </w:rPr>
        <w:t xml:space="preserve"> de</w:t>
      </w:r>
      <w:r w:rsidRPr="00356987">
        <w:rPr>
          <w:color w:val="283C68"/>
          <w:lang w:val="it-IT"/>
        </w:rPr>
        <w:t xml:space="preserve">l </w:t>
      </w:r>
      <w:r w:rsidRPr="00356987">
        <w:rPr>
          <w:color w:val="283C68"/>
          <w:spacing w:val="-1"/>
          <w:lang w:val="it-IT"/>
        </w:rPr>
        <w:t>ri</w:t>
      </w:r>
      <w:r w:rsidRPr="00356987">
        <w:rPr>
          <w:color w:val="283C68"/>
          <w:spacing w:val="-3"/>
          <w:lang w:val="it-IT"/>
        </w:rPr>
        <w:t>sc</w:t>
      </w:r>
      <w:r w:rsidRPr="00356987">
        <w:rPr>
          <w:color w:val="283C68"/>
          <w:spacing w:val="-1"/>
          <w:lang w:val="it-IT"/>
        </w:rPr>
        <w:t>hio.</w:t>
      </w:r>
    </w:p>
    <w:p w14:paraId="6FDC5A1F" w14:textId="77777777" w:rsidR="00B824D7" w:rsidRPr="00356987" w:rsidRDefault="00B824D7" w:rsidP="00B824D7">
      <w:pPr>
        <w:pStyle w:val="Corpotesto"/>
        <w:kinsoku w:val="0"/>
        <w:overflowPunct w:val="0"/>
        <w:spacing w:line="276" w:lineRule="auto"/>
        <w:ind w:right="116"/>
        <w:jc w:val="both"/>
        <w:rPr>
          <w:color w:val="000000"/>
          <w:lang w:val="it-IT"/>
        </w:rPr>
        <w:sectPr w:rsidR="00B824D7" w:rsidRPr="00356987" w:rsidSect="00B824D7">
          <w:pgSz w:w="11905" w:h="16840"/>
          <w:pgMar w:top="1080" w:right="1020" w:bottom="280" w:left="1020" w:header="720" w:footer="720" w:gutter="0"/>
          <w:cols w:space="720"/>
          <w:noEndnote/>
        </w:sectPr>
      </w:pPr>
    </w:p>
    <w:p w14:paraId="737A4913" w14:textId="77777777" w:rsidR="00B824D7" w:rsidRPr="00356987" w:rsidRDefault="00B824D7" w:rsidP="00B824D7">
      <w:pPr>
        <w:pStyle w:val="Corpotesto"/>
        <w:kinsoku w:val="0"/>
        <w:overflowPunct w:val="0"/>
        <w:spacing w:before="52"/>
        <w:rPr>
          <w:color w:val="000000"/>
          <w:lang w:val="it-IT"/>
        </w:rPr>
      </w:pPr>
      <w:r w:rsidRPr="00356987">
        <w:rPr>
          <w:color w:val="283C68"/>
          <w:lang w:val="it-IT"/>
        </w:rPr>
        <w:lastRenderedPageBreak/>
        <w:t>Per</w:t>
      </w:r>
      <w:r w:rsidRPr="00356987">
        <w:rPr>
          <w:color w:val="283C68"/>
          <w:spacing w:val="3"/>
          <w:lang w:val="it-IT"/>
        </w:rPr>
        <w:t xml:space="preserve"> </w:t>
      </w:r>
      <w:r w:rsidRPr="00356987">
        <w:rPr>
          <w:color w:val="283C68"/>
          <w:lang w:val="it-IT"/>
        </w:rPr>
        <w:t>agevola</w:t>
      </w:r>
      <w:r w:rsidRPr="00356987">
        <w:rPr>
          <w:color w:val="283C68"/>
          <w:spacing w:val="-4"/>
          <w:lang w:val="it-IT"/>
        </w:rPr>
        <w:t>r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5"/>
          <w:lang w:val="it-IT"/>
        </w:rPr>
        <w:t xml:space="preserve"> </w:t>
      </w:r>
      <w:r w:rsidRPr="00356987">
        <w:rPr>
          <w:color w:val="283C68"/>
          <w:lang w:val="it-IT"/>
        </w:rPr>
        <w:t>l’a</w:t>
      </w:r>
      <w:r w:rsidRPr="00356987">
        <w:rPr>
          <w:color w:val="283C68"/>
          <w:spacing w:val="-3"/>
          <w:lang w:val="it-IT"/>
        </w:rPr>
        <w:t>t</w:t>
      </w:r>
      <w:r w:rsidRPr="00356987">
        <w:rPr>
          <w:color w:val="283C68"/>
          <w:lang w:val="it-IT"/>
        </w:rPr>
        <w:t>tiv</w:t>
      </w:r>
      <w:r w:rsidRPr="00356987">
        <w:rPr>
          <w:color w:val="283C68"/>
          <w:spacing w:val="-3"/>
          <w:lang w:val="it-IT"/>
        </w:rPr>
        <w:t>i</w:t>
      </w:r>
      <w:r w:rsidRPr="00356987">
        <w:rPr>
          <w:color w:val="283C68"/>
          <w:lang w:val="it-IT"/>
        </w:rPr>
        <w:t>tà</w:t>
      </w:r>
      <w:r w:rsidRPr="00356987">
        <w:rPr>
          <w:color w:val="283C68"/>
          <w:spacing w:val="5"/>
          <w:lang w:val="it-IT"/>
        </w:rPr>
        <w:t xml:space="preserve"> </w:t>
      </w:r>
      <w:r w:rsidRPr="00356987">
        <w:rPr>
          <w:color w:val="283C68"/>
          <w:lang w:val="it-IT"/>
        </w:rPr>
        <w:t>dei soggetti</w:t>
      </w:r>
      <w:r w:rsidRPr="00356987">
        <w:rPr>
          <w:color w:val="283C68"/>
          <w:spacing w:val="3"/>
          <w:lang w:val="it-IT"/>
        </w:rPr>
        <w:t xml:space="preserve"> </w:t>
      </w:r>
      <w:r w:rsidRPr="00356987">
        <w:rPr>
          <w:color w:val="283C68"/>
          <w:lang w:val="it-IT"/>
        </w:rPr>
        <w:t>chi</w:t>
      </w:r>
      <w:r w:rsidRPr="00356987">
        <w:rPr>
          <w:color w:val="283C68"/>
          <w:spacing w:val="-3"/>
          <w:lang w:val="it-IT"/>
        </w:rPr>
        <w:t>a</w:t>
      </w:r>
      <w:r w:rsidRPr="00356987">
        <w:rPr>
          <w:color w:val="283C68"/>
          <w:lang w:val="it-IT"/>
        </w:rPr>
        <w:t>mati</w:t>
      </w:r>
      <w:r w:rsidRPr="00356987">
        <w:rPr>
          <w:color w:val="283C68"/>
          <w:spacing w:val="2"/>
          <w:lang w:val="it-IT"/>
        </w:rPr>
        <w:t xml:space="preserve"> </w:t>
      </w:r>
      <w:r w:rsidRPr="00356987">
        <w:rPr>
          <w:color w:val="283C68"/>
          <w:lang w:val="it-IT"/>
        </w:rPr>
        <w:t>alla</w:t>
      </w:r>
      <w:r w:rsidRPr="00356987">
        <w:rPr>
          <w:color w:val="283C68"/>
          <w:spacing w:val="2"/>
          <w:lang w:val="it-IT"/>
        </w:rPr>
        <w:t xml:space="preserve"> </w:t>
      </w:r>
      <w:r w:rsidRPr="00356987">
        <w:rPr>
          <w:color w:val="283C68"/>
          <w:lang w:val="it-IT"/>
        </w:rPr>
        <w:t>val</w:t>
      </w:r>
      <w:r w:rsidRPr="00356987">
        <w:rPr>
          <w:color w:val="283C68"/>
          <w:spacing w:val="-2"/>
          <w:lang w:val="it-IT"/>
        </w:rPr>
        <w:t>ut</w:t>
      </w:r>
      <w:r w:rsidRPr="00356987">
        <w:rPr>
          <w:color w:val="283C68"/>
          <w:lang w:val="it-IT"/>
        </w:rPr>
        <w:t>az</w:t>
      </w:r>
      <w:r w:rsidRPr="00356987">
        <w:rPr>
          <w:color w:val="283C68"/>
          <w:spacing w:val="1"/>
          <w:lang w:val="it-IT"/>
        </w:rPr>
        <w:t>i</w:t>
      </w:r>
      <w:r w:rsidRPr="00356987">
        <w:rPr>
          <w:color w:val="283C68"/>
          <w:spacing w:val="-1"/>
          <w:lang w:val="it-IT"/>
        </w:rPr>
        <w:t>on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5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nell</w:t>
      </w:r>
      <w:r w:rsidRPr="00356987">
        <w:rPr>
          <w:color w:val="283C68"/>
          <w:lang w:val="it-IT"/>
        </w:rPr>
        <w:t>a</w:t>
      </w:r>
      <w:r w:rsidRPr="00356987">
        <w:rPr>
          <w:color w:val="283C68"/>
          <w:spacing w:val="2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tabell</w:t>
      </w:r>
      <w:r w:rsidRPr="00356987">
        <w:rPr>
          <w:color w:val="283C68"/>
          <w:lang w:val="it-IT"/>
        </w:rPr>
        <w:t>a</w:t>
      </w:r>
      <w:r w:rsidRPr="00356987">
        <w:rPr>
          <w:color w:val="283C68"/>
          <w:spacing w:val="2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alleg</w:t>
      </w:r>
      <w:r w:rsidRPr="00356987">
        <w:rPr>
          <w:color w:val="283C68"/>
          <w:spacing w:val="-3"/>
          <w:lang w:val="it-IT"/>
        </w:rPr>
        <w:t>a</w:t>
      </w:r>
      <w:r w:rsidRPr="00356987">
        <w:rPr>
          <w:color w:val="283C68"/>
          <w:spacing w:val="-2"/>
          <w:lang w:val="it-IT"/>
        </w:rPr>
        <w:t>t</w:t>
      </w:r>
      <w:r w:rsidRPr="00356987">
        <w:rPr>
          <w:color w:val="283C68"/>
          <w:lang w:val="it-IT"/>
        </w:rPr>
        <w:t>a</w:t>
      </w:r>
      <w:r w:rsidRPr="00356987">
        <w:rPr>
          <w:color w:val="283C68"/>
          <w:spacing w:val="5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so</w:t>
      </w:r>
      <w:r w:rsidRPr="00356987">
        <w:rPr>
          <w:color w:val="283C68"/>
          <w:spacing w:val="-4"/>
          <w:lang w:val="it-IT"/>
        </w:rPr>
        <w:t>n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6"/>
          <w:lang w:val="it-IT"/>
        </w:rPr>
        <w:t xml:space="preserve"> </w:t>
      </w:r>
      <w:r w:rsidRPr="00356987">
        <w:rPr>
          <w:color w:val="283C68"/>
          <w:spacing w:val="-4"/>
          <w:lang w:val="it-IT"/>
        </w:rPr>
        <w:t>d</w:t>
      </w:r>
      <w:r w:rsidRPr="00356987">
        <w:rPr>
          <w:color w:val="283C68"/>
          <w:lang w:val="it-IT"/>
        </w:rPr>
        <w:t>e</w:t>
      </w:r>
      <w:r w:rsidRPr="00356987">
        <w:rPr>
          <w:color w:val="283C68"/>
          <w:spacing w:val="-1"/>
          <w:lang w:val="it-IT"/>
        </w:rPr>
        <w:t>scritt</w:t>
      </w:r>
      <w:r w:rsidRPr="00356987">
        <w:rPr>
          <w:color w:val="283C68"/>
          <w:lang w:val="it-IT"/>
        </w:rPr>
        <w:t>i</w:t>
      </w:r>
      <w:r w:rsidRPr="00356987">
        <w:rPr>
          <w:color w:val="283C68"/>
          <w:spacing w:val="2"/>
          <w:lang w:val="it-IT"/>
        </w:rPr>
        <w:t xml:space="preserve"> </w:t>
      </w:r>
      <w:r w:rsidRPr="00356987">
        <w:rPr>
          <w:color w:val="283C68"/>
          <w:spacing w:val="-1"/>
          <w:lang w:val="it-IT"/>
        </w:rPr>
        <w:t>i</w:t>
      </w:r>
      <w:r w:rsidRPr="00356987">
        <w:rPr>
          <w:color w:val="283C68"/>
          <w:spacing w:val="-2"/>
          <w:lang w:val="it-IT"/>
        </w:rPr>
        <w:t>n</w:t>
      </w:r>
      <w:r w:rsidRPr="00356987">
        <w:rPr>
          <w:color w:val="283C68"/>
          <w:spacing w:val="-1"/>
          <w:lang w:val="it-IT"/>
        </w:rPr>
        <w:t>dica</w:t>
      </w:r>
      <w:r w:rsidRPr="00356987">
        <w:rPr>
          <w:color w:val="283C68"/>
          <w:spacing w:val="-3"/>
          <w:lang w:val="it-IT"/>
        </w:rPr>
        <w:t>t</w:t>
      </w:r>
      <w:r w:rsidRPr="00356987">
        <w:rPr>
          <w:color w:val="283C68"/>
          <w:lang w:val="it-IT"/>
        </w:rPr>
        <w:t>o</w:t>
      </w:r>
      <w:r w:rsidRPr="00356987">
        <w:rPr>
          <w:color w:val="283C68"/>
          <w:spacing w:val="-1"/>
          <w:lang w:val="it-IT"/>
        </w:rPr>
        <w:t>r</w:t>
      </w:r>
      <w:r w:rsidRPr="00356987">
        <w:rPr>
          <w:color w:val="283C68"/>
          <w:lang w:val="it-IT"/>
        </w:rPr>
        <w:t>i</w:t>
      </w:r>
      <w:r w:rsidRPr="00356987">
        <w:rPr>
          <w:color w:val="283C68"/>
          <w:spacing w:val="2"/>
          <w:lang w:val="it-IT"/>
        </w:rPr>
        <w:t xml:space="preserve"> </w:t>
      </w:r>
      <w:r w:rsidRPr="00356987">
        <w:rPr>
          <w:color w:val="283C68"/>
          <w:lang w:val="it-IT"/>
        </w:rPr>
        <w:t>e</w:t>
      </w:r>
    </w:p>
    <w:p w14:paraId="35525ACF" w14:textId="77777777" w:rsidR="00B824D7" w:rsidRPr="00356987" w:rsidRDefault="00B824D7" w:rsidP="00B824D7">
      <w:pPr>
        <w:pStyle w:val="Corpotesto"/>
        <w:kinsoku w:val="0"/>
        <w:overflowPunct w:val="0"/>
        <w:spacing w:before="43"/>
        <w:rPr>
          <w:color w:val="000000"/>
          <w:lang w:val="it-IT"/>
        </w:rPr>
      </w:pPr>
      <w:r w:rsidRPr="00356987">
        <w:rPr>
          <w:color w:val="283C68"/>
          <w:spacing w:val="-1"/>
          <w:lang w:val="it-IT"/>
        </w:rPr>
        <w:t>giudizi.</w:t>
      </w:r>
    </w:p>
    <w:p w14:paraId="3372893F" w14:textId="77777777" w:rsidR="00B824D7" w:rsidRPr="00356987" w:rsidRDefault="00B824D7" w:rsidP="00B824D7">
      <w:pPr>
        <w:kinsoku w:val="0"/>
        <w:overflowPunct w:val="0"/>
        <w:spacing w:before="9" w:line="140" w:lineRule="exact"/>
        <w:rPr>
          <w:sz w:val="14"/>
          <w:szCs w:val="14"/>
          <w:lang w:val="it-IT"/>
        </w:rPr>
      </w:pPr>
    </w:p>
    <w:p w14:paraId="4C080BC1" w14:textId="77777777" w:rsidR="00B824D7" w:rsidRPr="00356987" w:rsidRDefault="00B824D7" w:rsidP="00B824D7">
      <w:pPr>
        <w:kinsoku w:val="0"/>
        <w:overflowPunct w:val="0"/>
        <w:spacing w:line="200" w:lineRule="exact"/>
        <w:rPr>
          <w:sz w:val="20"/>
          <w:szCs w:val="20"/>
          <w:lang w:val="it-IT"/>
        </w:rPr>
      </w:pPr>
    </w:p>
    <w:p w14:paraId="6BB7CB18" w14:textId="77777777" w:rsidR="00B824D7" w:rsidRPr="00356987" w:rsidRDefault="00B824D7" w:rsidP="00B824D7">
      <w:pPr>
        <w:kinsoku w:val="0"/>
        <w:overflowPunct w:val="0"/>
        <w:spacing w:line="200" w:lineRule="exact"/>
        <w:rPr>
          <w:sz w:val="20"/>
          <w:szCs w:val="20"/>
          <w:lang w:val="it-IT"/>
        </w:rPr>
      </w:pPr>
    </w:p>
    <w:p w14:paraId="04F74BB6" w14:textId="77777777" w:rsidR="00B824D7" w:rsidRPr="00356987" w:rsidRDefault="00B824D7" w:rsidP="00B824D7">
      <w:pPr>
        <w:kinsoku w:val="0"/>
        <w:overflowPunct w:val="0"/>
        <w:spacing w:line="200" w:lineRule="exact"/>
        <w:rPr>
          <w:sz w:val="20"/>
          <w:szCs w:val="20"/>
          <w:lang w:val="it-IT"/>
        </w:rPr>
      </w:pPr>
    </w:p>
    <w:p w14:paraId="1E203F7D" w14:textId="77777777" w:rsidR="00B824D7" w:rsidRPr="00356987" w:rsidRDefault="00B824D7" w:rsidP="00B824D7">
      <w:pPr>
        <w:pStyle w:val="Titolo1"/>
        <w:kinsoku w:val="0"/>
        <w:overflowPunct w:val="0"/>
        <w:rPr>
          <w:b w:val="0"/>
          <w:bCs w:val="0"/>
          <w:color w:val="000000"/>
          <w:lang w:val="it-IT"/>
        </w:rPr>
      </w:pPr>
      <w:r w:rsidRPr="00356987">
        <w:rPr>
          <w:color w:val="1E3463"/>
          <w:u w:val="single"/>
          <w:lang w:val="it-IT"/>
        </w:rPr>
        <w:t>A</w:t>
      </w:r>
      <w:r w:rsidRPr="00356987">
        <w:rPr>
          <w:color w:val="1E3463"/>
          <w:spacing w:val="-1"/>
          <w:u w:val="single"/>
          <w:lang w:val="it-IT"/>
        </w:rPr>
        <w:t>pp</w:t>
      </w:r>
      <w:r w:rsidRPr="00356987">
        <w:rPr>
          <w:color w:val="1E3463"/>
          <w:spacing w:val="1"/>
          <w:u w:val="single"/>
          <w:lang w:val="it-IT"/>
        </w:rPr>
        <w:t>l</w:t>
      </w:r>
      <w:r w:rsidRPr="00356987">
        <w:rPr>
          <w:color w:val="1E3463"/>
          <w:spacing w:val="-1"/>
          <w:u w:val="single"/>
          <w:lang w:val="it-IT"/>
        </w:rPr>
        <w:t>i</w:t>
      </w:r>
      <w:r w:rsidRPr="00356987">
        <w:rPr>
          <w:color w:val="1E3463"/>
          <w:u w:val="single"/>
          <w:lang w:val="it-IT"/>
        </w:rPr>
        <w:t>c</w:t>
      </w:r>
      <w:r w:rsidRPr="00356987">
        <w:rPr>
          <w:color w:val="1E3463"/>
          <w:spacing w:val="-1"/>
          <w:u w:val="single"/>
          <w:lang w:val="it-IT"/>
        </w:rPr>
        <w:t>a</w:t>
      </w:r>
      <w:r w:rsidRPr="00356987">
        <w:rPr>
          <w:color w:val="1E3463"/>
          <w:u w:val="single"/>
          <w:lang w:val="it-IT"/>
        </w:rPr>
        <w:t>zi</w:t>
      </w:r>
      <w:r w:rsidRPr="00356987">
        <w:rPr>
          <w:color w:val="1E3463"/>
          <w:spacing w:val="-1"/>
          <w:u w:val="single"/>
          <w:lang w:val="it-IT"/>
        </w:rPr>
        <w:t>one</w:t>
      </w:r>
    </w:p>
    <w:p w14:paraId="563064FE" w14:textId="77777777" w:rsidR="00B824D7" w:rsidRPr="00356987" w:rsidRDefault="00B824D7" w:rsidP="00B824D7">
      <w:pPr>
        <w:kinsoku w:val="0"/>
        <w:overflowPunct w:val="0"/>
        <w:spacing w:before="2" w:line="180" w:lineRule="exact"/>
        <w:rPr>
          <w:sz w:val="18"/>
          <w:szCs w:val="18"/>
          <w:lang w:val="it-IT"/>
        </w:rPr>
      </w:pPr>
    </w:p>
    <w:p w14:paraId="199F4229" w14:textId="77777777" w:rsidR="00B824D7" w:rsidRPr="00356987" w:rsidRDefault="00B824D7" w:rsidP="00B824D7">
      <w:pPr>
        <w:pStyle w:val="Corpotesto"/>
        <w:kinsoku w:val="0"/>
        <w:overflowPunct w:val="0"/>
        <w:spacing w:before="56" w:line="278" w:lineRule="auto"/>
        <w:ind w:right="115"/>
        <w:jc w:val="both"/>
        <w:rPr>
          <w:color w:val="000000"/>
          <w:lang w:val="it-IT"/>
        </w:rPr>
      </w:pPr>
      <w:r w:rsidRPr="00356987">
        <w:rPr>
          <w:color w:val="101D3A"/>
          <w:lang w:val="it-IT"/>
        </w:rPr>
        <w:t>Ogni</w:t>
      </w:r>
      <w:r w:rsidRPr="00356987">
        <w:rPr>
          <w:color w:val="101D3A"/>
          <w:spacing w:val="30"/>
          <w:lang w:val="it-IT"/>
        </w:rPr>
        <w:t xml:space="preserve"> </w:t>
      </w:r>
      <w:r w:rsidRPr="00356987">
        <w:rPr>
          <w:color w:val="101D3A"/>
          <w:lang w:val="it-IT"/>
        </w:rPr>
        <w:t>e</w:t>
      </w:r>
      <w:r w:rsidRPr="00356987">
        <w:rPr>
          <w:color w:val="101D3A"/>
          <w:spacing w:val="1"/>
          <w:lang w:val="it-IT"/>
        </w:rPr>
        <w:t>v</w:t>
      </w:r>
      <w:r w:rsidRPr="00356987">
        <w:rPr>
          <w:color w:val="101D3A"/>
          <w:lang w:val="it-IT"/>
        </w:rPr>
        <w:t>en</w:t>
      </w:r>
      <w:r w:rsidRPr="00356987">
        <w:rPr>
          <w:color w:val="101D3A"/>
          <w:spacing w:val="-3"/>
          <w:lang w:val="it-IT"/>
        </w:rPr>
        <w:t>t</w:t>
      </w:r>
      <w:r w:rsidRPr="00356987">
        <w:rPr>
          <w:color w:val="101D3A"/>
          <w:lang w:val="it-IT"/>
        </w:rPr>
        <w:t>o</w:t>
      </w:r>
      <w:r w:rsidRPr="00356987">
        <w:rPr>
          <w:color w:val="101D3A"/>
          <w:spacing w:val="32"/>
          <w:lang w:val="it-IT"/>
        </w:rPr>
        <w:t xml:space="preserve"> </w:t>
      </w:r>
      <w:r w:rsidRPr="00356987">
        <w:rPr>
          <w:color w:val="101D3A"/>
          <w:lang w:val="it-IT"/>
        </w:rPr>
        <w:t>risc</w:t>
      </w:r>
      <w:r w:rsidRPr="00356987">
        <w:rPr>
          <w:color w:val="101D3A"/>
          <w:spacing w:val="-2"/>
          <w:lang w:val="it-IT"/>
        </w:rPr>
        <w:t>h</w:t>
      </w:r>
      <w:r w:rsidRPr="00356987">
        <w:rPr>
          <w:color w:val="101D3A"/>
          <w:lang w:val="it-IT"/>
        </w:rPr>
        <w:t>io</w:t>
      </w:r>
      <w:r w:rsidRPr="00356987">
        <w:rPr>
          <w:color w:val="101D3A"/>
          <w:spacing w:val="-3"/>
          <w:lang w:val="it-IT"/>
        </w:rPr>
        <w:t>s</w:t>
      </w:r>
      <w:r w:rsidRPr="00356987">
        <w:rPr>
          <w:color w:val="101D3A"/>
          <w:lang w:val="it-IT"/>
        </w:rPr>
        <w:t>o</w:t>
      </w:r>
      <w:r w:rsidRPr="00356987">
        <w:rPr>
          <w:color w:val="101D3A"/>
          <w:spacing w:val="33"/>
          <w:lang w:val="it-IT"/>
        </w:rPr>
        <w:t xml:space="preserve"> </w:t>
      </w:r>
      <w:r w:rsidRPr="00356987">
        <w:rPr>
          <w:color w:val="101D3A"/>
          <w:lang w:val="it-IT"/>
        </w:rPr>
        <w:t>v</w:t>
      </w:r>
      <w:r w:rsidRPr="00356987">
        <w:rPr>
          <w:color w:val="101D3A"/>
          <w:spacing w:val="-3"/>
          <w:lang w:val="it-IT"/>
        </w:rPr>
        <w:t>i</w:t>
      </w:r>
      <w:r w:rsidRPr="00356987">
        <w:rPr>
          <w:color w:val="101D3A"/>
          <w:lang w:val="it-IT"/>
        </w:rPr>
        <w:t>ene</w:t>
      </w:r>
      <w:r w:rsidRPr="00356987">
        <w:rPr>
          <w:color w:val="101D3A"/>
          <w:spacing w:val="31"/>
          <w:lang w:val="it-IT"/>
        </w:rPr>
        <w:t xml:space="preserve"> </w:t>
      </w:r>
      <w:r w:rsidRPr="00356987">
        <w:rPr>
          <w:color w:val="101D3A"/>
          <w:lang w:val="it-IT"/>
        </w:rPr>
        <w:t>val</w:t>
      </w:r>
      <w:r w:rsidRPr="00356987">
        <w:rPr>
          <w:color w:val="101D3A"/>
          <w:spacing w:val="-2"/>
          <w:lang w:val="it-IT"/>
        </w:rPr>
        <w:t>u</w:t>
      </w:r>
      <w:r w:rsidRPr="00356987">
        <w:rPr>
          <w:color w:val="101D3A"/>
          <w:lang w:val="it-IT"/>
        </w:rPr>
        <w:t>ta</w:t>
      </w:r>
      <w:r w:rsidRPr="00356987">
        <w:rPr>
          <w:color w:val="101D3A"/>
          <w:spacing w:val="-2"/>
          <w:lang w:val="it-IT"/>
        </w:rPr>
        <w:t>t</w:t>
      </w:r>
      <w:r w:rsidRPr="00356987">
        <w:rPr>
          <w:color w:val="101D3A"/>
          <w:lang w:val="it-IT"/>
        </w:rPr>
        <w:t>o</w:t>
      </w:r>
      <w:r w:rsidRPr="00356987">
        <w:rPr>
          <w:color w:val="101D3A"/>
          <w:spacing w:val="31"/>
          <w:lang w:val="it-IT"/>
        </w:rPr>
        <w:t xml:space="preserve"> </w:t>
      </w:r>
      <w:r w:rsidRPr="00356987">
        <w:rPr>
          <w:color w:val="101D3A"/>
          <w:lang w:val="it-IT"/>
        </w:rPr>
        <w:t>utilizzando</w:t>
      </w:r>
      <w:r w:rsidRPr="00356987">
        <w:rPr>
          <w:color w:val="101D3A"/>
          <w:spacing w:val="33"/>
          <w:lang w:val="it-IT"/>
        </w:rPr>
        <w:t xml:space="preserve"> </w:t>
      </w:r>
      <w:r w:rsidRPr="00356987">
        <w:rPr>
          <w:color w:val="101D3A"/>
          <w:lang w:val="it-IT"/>
        </w:rPr>
        <w:t>i</w:t>
      </w:r>
      <w:r w:rsidRPr="00356987">
        <w:rPr>
          <w:color w:val="101D3A"/>
          <w:spacing w:val="31"/>
          <w:lang w:val="it-IT"/>
        </w:rPr>
        <w:t xml:space="preserve"> </w:t>
      </w:r>
      <w:r w:rsidRPr="00356987">
        <w:rPr>
          <w:color w:val="101D3A"/>
          <w:lang w:val="it-IT"/>
        </w:rPr>
        <w:t>criteri</w:t>
      </w:r>
      <w:r w:rsidRPr="00356987">
        <w:rPr>
          <w:color w:val="101D3A"/>
          <w:spacing w:val="29"/>
          <w:lang w:val="it-IT"/>
        </w:rPr>
        <w:t xml:space="preserve"> </w:t>
      </w:r>
      <w:r w:rsidRPr="00356987">
        <w:rPr>
          <w:color w:val="101D3A"/>
          <w:lang w:val="it-IT"/>
        </w:rPr>
        <w:t>ill</w:t>
      </w:r>
      <w:r w:rsidRPr="00356987">
        <w:rPr>
          <w:color w:val="101D3A"/>
          <w:spacing w:val="-2"/>
          <w:lang w:val="it-IT"/>
        </w:rPr>
        <w:t>u</w:t>
      </w:r>
      <w:r w:rsidRPr="00356987">
        <w:rPr>
          <w:color w:val="101D3A"/>
          <w:lang w:val="it-IT"/>
        </w:rPr>
        <w:t>strati</w:t>
      </w:r>
      <w:r w:rsidRPr="00356987">
        <w:rPr>
          <w:color w:val="101D3A"/>
          <w:spacing w:val="32"/>
          <w:lang w:val="it-IT"/>
        </w:rPr>
        <w:t xml:space="preserve"> </w:t>
      </w:r>
      <w:r w:rsidRPr="00356987">
        <w:rPr>
          <w:color w:val="101D3A"/>
          <w:lang w:val="it-IT"/>
        </w:rPr>
        <w:t>in</w:t>
      </w:r>
      <w:r w:rsidRPr="00356987">
        <w:rPr>
          <w:color w:val="101D3A"/>
          <w:spacing w:val="30"/>
          <w:lang w:val="it-IT"/>
        </w:rPr>
        <w:t xml:space="preserve"> </w:t>
      </w:r>
      <w:r w:rsidRPr="00356987">
        <w:rPr>
          <w:color w:val="101D3A"/>
          <w:lang w:val="it-IT"/>
        </w:rPr>
        <w:t>preceden</w:t>
      </w:r>
      <w:r w:rsidRPr="00356987">
        <w:rPr>
          <w:color w:val="101D3A"/>
          <w:spacing w:val="-4"/>
          <w:lang w:val="it-IT"/>
        </w:rPr>
        <w:t>z</w:t>
      </w:r>
      <w:r w:rsidRPr="00356987">
        <w:rPr>
          <w:color w:val="101D3A"/>
          <w:lang w:val="it-IT"/>
        </w:rPr>
        <w:t>a,</w:t>
      </w:r>
      <w:r w:rsidRPr="00356987">
        <w:rPr>
          <w:color w:val="101D3A"/>
          <w:spacing w:val="31"/>
          <w:lang w:val="it-IT"/>
        </w:rPr>
        <w:t xml:space="preserve"> </w:t>
      </w:r>
      <w:r w:rsidRPr="00356987">
        <w:rPr>
          <w:color w:val="101D3A"/>
          <w:lang w:val="it-IT"/>
        </w:rPr>
        <w:t>tenen</w:t>
      </w:r>
      <w:r w:rsidRPr="00356987">
        <w:rPr>
          <w:color w:val="101D3A"/>
          <w:spacing w:val="-2"/>
          <w:lang w:val="it-IT"/>
        </w:rPr>
        <w:t>d</w:t>
      </w:r>
      <w:r w:rsidRPr="00356987">
        <w:rPr>
          <w:color w:val="101D3A"/>
          <w:lang w:val="it-IT"/>
        </w:rPr>
        <w:t>o</w:t>
      </w:r>
      <w:r w:rsidRPr="00356987">
        <w:rPr>
          <w:color w:val="101D3A"/>
          <w:spacing w:val="31"/>
          <w:lang w:val="it-IT"/>
        </w:rPr>
        <w:t xml:space="preserve"> </w:t>
      </w:r>
      <w:r w:rsidRPr="00356987">
        <w:rPr>
          <w:color w:val="101D3A"/>
          <w:spacing w:val="-3"/>
          <w:lang w:val="it-IT"/>
        </w:rPr>
        <w:t>c</w:t>
      </w:r>
      <w:r w:rsidRPr="00356987">
        <w:rPr>
          <w:color w:val="101D3A"/>
          <w:lang w:val="it-IT"/>
        </w:rPr>
        <w:t>onto</w:t>
      </w:r>
      <w:r w:rsidRPr="00356987">
        <w:rPr>
          <w:color w:val="101D3A"/>
          <w:spacing w:val="33"/>
          <w:lang w:val="it-IT"/>
        </w:rPr>
        <w:t xml:space="preserve"> </w:t>
      </w:r>
      <w:r w:rsidRPr="00356987">
        <w:rPr>
          <w:color w:val="101D3A"/>
          <w:lang w:val="it-IT"/>
        </w:rPr>
        <w:t>dei</w:t>
      </w:r>
      <w:r w:rsidRPr="00356987">
        <w:rPr>
          <w:color w:val="101D3A"/>
          <w:spacing w:val="31"/>
          <w:lang w:val="it-IT"/>
        </w:rPr>
        <w:t xml:space="preserve"> </w:t>
      </w:r>
      <w:r w:rsidRPr="00356987">
        <w:rPr>
          <w:color w:val="101D3A"/>
          <w:lang w:val="it-IT"/>
        </w:rPr>
        <w:t>dati racco</w:t>
      </w:r>
      <w:r w:rsidRPr="00356987">
        <w:rPr>
          <w:color w:val="101D3A"/>
          <w:spacing w:val="-3"/>
          <w:lang w:val="it-IT"/>
        </w:rPr>
        <w:t>l</w:t>
      </w:r>
      <w:r w:rsidRPr="00356987">
        <w:rPr>
          <w:color w:val="101D3A"/>
          <w:lang w:val="it-IT"/>
        </w:rPr>
        <w:t xml:space="preserve">ti e </w:t>
      </w:r>
      <w:r w:rsidRPr="00356987">
        <w:rPr>
          <w:color w:val="101D3A"/>
          <w:spacing w:val="-3"/>
          <w:lang w:val="it-IT"/>
        </w:rPr>
        <w:t>d</w:t>
      </w:r>
      <w:r w:rsidRPr="00356987">
        <w:rPr>
          <w:color w:val="101D3A"/>
          <w:lang w:val="it-IT"/>
        </w:rPr>
        <w:t xml:space="preserve">el </w:t>
      </w:r>
      <w:r w:rsidRPr="00356987">
        <w:rPr>
          <w:color w:val="101D3A"/>
          <w:spacing w:val="-2"/>
          <w:lang w:val="it-IT"/>
        </w:rPr>
        <w:t>c</w:t>
      </w:r>
      <w:r w:rsidRPr="00356987">
        <w:rPr>
          <w:color w:val="101D3A"/>
          <w:lang w:val="it-IT"/>
        </w:rPr>
        <w:t>onte</w:t>
      </w:r>
      <w:r w:rsidRPr="00356987">
        <w:rPr>
          <w:color w:val="101D3A"/>
          <w:spacing w:val="-3"/>
          <w:lang w:val="it-IT"/>
        </w:rPr>
        <w:t>s</w:t>
      </w:r>
      <w:r w:rsidRPr="00356987">
        <w:rPr>
          <w:color w:val="101D3A"/>
          <w:lang w:val="it-IT"/>
        </w:rPr>
        <w:t>to anal</w:t>
      </w:r>
      <w:r w:rsidRPr="00356987">
        <w:rPr>
          <w:color w:val="101D3A"/>
          <w:spacing w:val="-4"/>
          <w:lang w:val="it-IT"/>
        </w:rPr>
        <w:t>i</w:t>
      </w:r>
      <w:r w:rsidRPr="00356987">
        <w:rPr>
          <w:color w:val="101D3A"/>
          <w:lang w:val="it-IT"/>
        </w:rPr>
        <w:t>zzato</w:t>
      </w:r>
      <w:r w:rsidRPr="00356987">
        <w:rPr>
          <w:color w:val="101D3A"/>
          <w:spacing w:val="1"/>
          <w:lang w:val="it-IT"/>
        </w:rPr>
        <w:t xml:space="preserve"> </w:t>
      </w:r>
      <w:r w:rsidRPr="00356987">
        <w:rPr>
          <w:color w:val="101D3A"/>
          <w:lang w:val="it-IT"/>
        </w:rPr>
        <w:t>(p</w:t>
      </w:r>
      <w:r w:rsidRPr="00356987">
        <w:rPr>
          <w:color w:val="101D3A"/>
          <w:spacing w:val="-3"/>
          <w:lang w:val="it-IT"/>
        </w:rPr>
        <w:t>r</w:t>
      </w:r>
      <w:r w:rsidRPr="00356987">
        <w:rPr>
          <w:color w:val="101D3A"/>
          <w:lang w:val="it-IT"/>
        </w:rPr>
        <w:t>oce</w:t>
      </w:r>
      <w:r w:rsidRPr="00356987">
        <w:rPr>
          <w:color w:val="101D3A"/>
          <w:spacing w:val="-2"/>
          <w:lang w:val="it-IT"/>
        </w:rPr>
        <w:t>s</w:t>
      </w:r>
      <w:r w:rsidRPr="00356987">
        <w:rPr>
          <w:color w:val="101D3A"/>
          <w:spacing w:val="-1"/>
          <w:lang w:val="it-IT"/>
        </w:rPr>
        <w:t>s</w:t>
      </w:r>
      <w:r w:rsidRPr="00356987">
        <w:rPr>
          <w:color w:val="101D3A"/>
          <w:spacing w:val="-2"/>
          <w:lang w:val="it-IT"/>
        </w:rPr>
        <w:t>o</w:t>
      </w:r>
      <w:r w:rsidRPr="00356987">
        <w:rPr>
          <w:color w:val="101D3A"/>
          <w:lang w:val="it-IT"/>
        </w:rPr>
        <w:t>/att</w:t>
      </w:r>
      <w:r w:rsidRPr="00356987">
        <w:rPr>
          <w:color w:val="101D3A"/>
          <w:spacing w:val="-3"/>
          <w:lang w:val="it-IT"/>
        </w:rPr>
        <w:t>i</w:t>
      </w:r>
      <w:r w:rsidRPr="00356987">
        <w:rPr>
          <w:color w:val="101D3A"/>
          <w:spacing w:val="1"/>
          <w:lang w:val="it-IT"/>
        </w:rPr>
        <w:t>v</w:t>
      </w:r>
      <w:r w:rsidRPr="00356987">
        <w:rPr>
          <w:color w:val="101D3A"/>
          <w:lang w:val="it-IT"/>
        </w:rPr>
        <w:t>it</w:t>
      </w:r>
      <w:r w:rsidRPr="00356987">
        <w:rPr>
          <w:color w:val="101D3A"/>
          <w:spacing w:val="-3"/>
          <w:lang w:val="it-IT"/>
        </w:rPr>
        <w:t>à</w:t>
      </w:r>
      <w:r w:rsidRPr="00356987">
        <w:rPr>
          <w:color w:val="101D3A"/>
          <w:lang w:val="it-IT"/>
        </w:rPr>
        <w:t>)</w:t>
      </w:r>
    </w:p>
    <w:p w14:paraId="0DB9E93A" w14:textId="77777777" w:rsidR="00B824D7" w:rsidRPr="00356987" w:rsidRDefault="00B824D7" w:rsidP="00B824D7">
      <w:pPr>
        <w:kinsoku w:val="0"/>
        <w:overflowPunct w:val="0"/>
        <w:spacing w:before="4" w:line="190" w:lineRule="exact"/>
        <w:rPr>
          <w:sz w:val="19"/>
          <w:szCs w:val="19"/>
          <w:lang w:val="it-IT"/>
        </w:rPr>
      </w:pPr>
    </w:p>
    <w:p w14:paraId="303510BE" w14:textId="77777777" w:rsidR="00B824D7" w:rsidRPr="00356987" w:rsidRDefault="00B824D7" w:rsidP="00B824D7">
      <w:pPr>
        <w:pStyle w:val="Corpotesto"/>
        <w:kinsoku w:val="0"/>
        <w:overflowPunct w:val="0"/>
        <w:spacing w:line="276" w:lineRule="auto"/>
        <w:ind w:right="118"/>
        <w:jc w:val="both"/>
        <w:rPr>
          <w:color w:val="000000"/>
          <w:lang w:val="it-IT"/>
        </w:rPr>
      </w:pPr>
      <w:r w:rsidRPr="00356987">
        <w:rPr>
          <w:color w:val="101D3A"/>
          <w:lang w:val="it-IT"/>
        </w:rPr>
        <w:t>Parten</w:t>
      </w:r>
      <w:r w:rsidRPr="00356987">
        <w:rPr>
          <w:color w:val="101D3A"/>
          <w:spacing w:val="-4"/>
          <w:lang w:val="it-IT"/>
        </w:rPr>
        <w:t>d</w:t>
      </w:r>
      <w:r w:rsidRPr="00356987">
        <w:rPr>
          <w:color w:val="101D3A"/>
          <w:lang w:val="it-IT"/>
        </w:rPr>
        <w:t>o</w:t>
      </w:r>
      <w:r w:rsidRPr="00356987">
        <w:rPr>
          <w:color w:val="101D3A"/>
          <w:spacing w:val="24"/>
          <w:lang w:val="it-IT"/>
        </w:rPr>
        <w:t xml:space="preserve"> </w:t>
      </w:r>
      <w:r w:rsidRPr="00356987">
        <w:rPr>
          <w:color w:val="101D3A"/>
          <w:lang w:val="it-IT"/>
        </w:rPr>
        <w:t>dalla</w:t>
      </w:r>
      <w:r w:rsidRPr="00356987">
        <w:rPr>
          <w:color w:val="101D3A"/>
          <w:spacing w:val="21"/>
          <w:lang w:val="it-IT"/>
        </w:rPr>
        <w:t xml:space="preserve"> </w:t>
      </w:r>
      <w:r w:rsidRPr="00356987">
        <w:rPr>
          <w:color w:val="101D3A"/>
          <w:lang w:val="it-IT"/>
        </w:rPr>
        <w:t>mis</w:t>
      </w:r>
      <w:r w:rsidRPr="00356987">
        <w:rPr>
          <w:color w:val="101D3A"/>
          <w:spacing w:val="-2"/>
          <w:lang w:val="it-IT"/>
        </w:rPr>
        <w:t>u</w:t>
      </w:r>
      <w:r w:rsidRPr="00356987">
        <w:rPr>
          <w:color w:val="101D3A"/>
          <w:lang w:val="it-IT"/>
        </w:rPr>
        <w:t>ra</w:t>
      </w:r>
      <w:r w:rsidRPr="00356987">
        <w:rPr>
          <w:color w:val="101D3A"/>
          <w:spacing w:val="-2"/>
          <w:lang w:val="it-IT"/>
        </w:rPr>
        <w:t>z</w:t>
      </w:r>
      <w:r w:rsidRPr="00356987">
        <w:rPr>
          <w:color w:val="101D3A"/>
          <w:lang w:val="it-IT"/>
        </w:rPr>
        <w:t>io</w:t>
      </w:r>
      <w:r w:rsidRPr="00356987">
        <w:rPr>
          <w:color w:val="101D3A"/>
          <w:spacing w:val="-4"/>
          <w:lang w:val="it-IT"/>
        </w:rPr>
        <w:t>n</w:t>
      </w:r>
      <w:r w:rsidRPr="00356987">
        <w:rPr>
          <w:color w:val="101D3A"/>
          <w:lang w:val="it-IT"/>
        </w:rPr>
        <w:t>e</w:t>
      </w:r>
      <w:r w:rsidRPr="00356987">
        <w:rPr>
          <w:color w:val="101D3A"/>
          <w:spacing w:val="24"/>
          <w:lang w:val="it-IT"/>
        </w:rPr>
        <w:t xml:space="preserve"> </w:t>
      </w:r>
      <w:r w:rsidRPr="00356987">
        <w:rPr>
          <w:color w:val="101D3A"/>
          <w:lang w:val="it-IT"/>
        </w:rPr>
        <w:t>dei</w:t>
      </w:r>
      <w:r w:rsidRPr="00356987">
        <w:rPr>
          <w:color w:val="101D3A"/>
          <w:spacing w:val="24"/>
          <w:lang w:val="it-IT"/>
        </w:rPr>
        <w:t xml:space="preserve"> </w:t>
      </w:r>
      <w:r w:rsidRPr="00356987">
        <w:rPr>
          <w:color w:val="101D3A"/>
          <w:lang w:val="it-IT"/>
        </w:rPr>
        <w:t>si</w:t>
      </w:r>
      <w:r w:rsidRPr="00356987">
        <w:rPr>
          <w:color w:val="101D3A"/>
          <w:spacing w:val="-2"/>
          <w:lang w:val="it-IT"/>
        </w:rPr>
        <w:t>n</w:t>
      </w:r>
      <w:r w:rsidRPr="00356987">
        <w:rPr>
          <w:color w:val="101D3A"/>
          <w:spacing w:val="-1"/>
          <w:lang w:val="it-IT"/>
        </w:rPr>
        <w:t>g</w:t>
      </w:r>
      <w:r w:rsidRPr="00356987">
        <w:rPr>
          <w:color w:val="101D3A"/>
          <w:lang w:val="it-IT"/>
        </w:rPr>
        <w:t>oli</w:t>
      </w:r>
      <w:r w:rsidRPr="00356987">
        <w:rPr>
          <w:color w:val="101D3A"/>
          <w:spacing w:val="24"/>
          <w:lang w:val="it-IT"/>
        </w:rPr>
        <w:t xml:space="preserve"> </w:t>
      </w:r>
      <w:r w:rsidRPr="00356987">
        <w:rPr>
          <w:color w:val="101D3A"/>
          <w:lang w:val="it-IT"/>
        </w:rPr>
        <w:t>i</w:t>
      </w:r>
      <w:r w:rsidRPr="00356987">
        <w:rPr>
          <w:color w:val="101D3A"/>
          <w:spacing w:val="-2"/>
          <w:lang w:val="it-IT"/>
        </w:rPr>
        <w:t>n</w:t>
      </w:r>
      <w:r w:rsidRPr="00356987">
        <w:rPr>
          <w:color w:val="101D3A"/>
          <w:lang w:val="it-IT"/>
        </w:rPr>
        <w:t>dic</w:t>
      </w:r>
      <w:r w:rsidRPr="00356987">
        <w:rPr>
          <w:color w:val="101D3A"/>
          <w:spacing w:val="-3"/>
          <w:lang w:val="it-IT"/>
        </w:rPr>
        <w:t>a</w:t>
      </w:r>
      <w:r w:rsidRPr="00356987">
        <w:rPr>
          <w:color w:val="101D3A"/>
          <w:lang w:val="it-IT"/>
        </w:rPr>
        <w:t>t</w:t>
      </w:r>
      <w:r w:rsidRPr="00356987">
        <w:rPr>
          <w:color w:val="101D3A"/>
          <w:spacing w:val="1"/>
          <w:lang w:val="it-IT"/>
        </w:rPr>
        <w:t>o</w:t>
      </w:r>
      <w:r w:rsidRPr="00356987">
        <w:rPr>
          <w:color w:val="101D3A"/>
          <w:lang w:val="it-IT"/>
        </w:rPr>
        <w:t>ri</w:t>
      </w:r>
      <w:r w:rsidRPr="00356987">
        <w:rPr>
          <w:color w:val="101D3A"/>
          <w:spacing w:val="21"/>
          <w:lang w:val="it-IT"/>
        </w:rPr>
        <w:t xml:space="preserve"> </w:t>
      </w:r>
      <w:r w:rsidRPr="00356987">
        <w:rPr>
          <w:color w:val="101D3A"/>
          <w:lang w:val="it-IT"/>
        </w:rPr>
        <w:t>si</w:t>
      </w:r>
      <w:r w:rsidRPr="00356987">
        <w:rPr>
          <w:color w:val="101D3A"/>
          <w:spacing w:val="26"/>
          <w:lang w:val="it-IT"/>
        </w:rPr>
        <w:t xml:space="preserve"> </w:t>
      </w:r>
      <w:r w:rsidRPr="00356987">
        <w:rPr>
          <w:color w:val="101D3A"/>
          <w:spacing w:val="-4"/>
          <w:lang w:val="it-IT"/>
        </w:rPr>
        <w:t>p</w:t>
      </w:r>
      <w:r w:rsidRPr="00356987">
        <w:rPr>
          <w:color w:val="101D3A"/>
          <w:lang w:val="it-IT"/>
        </w:rPr>
        <w:t>er</w:t>
      </w:r>
      <w:r w:rsidRPr="00356987">
        <w:rPr>
          <w:color w:val="101D3A"/>
          <w:spacing w:val="4"/>
          <w:lang w:val="it-IT"/>
        </w:rPr>
        <w:t>v</w:t>
      </w:r>
      <w:r w:rsidRPr="00356987">
        <w:rPr>
          <w:color w:val="101D3A"/>
          <w:lang w:val="it-IT"/>
        </w:rPr>
        <w:t>ie</w:t>
      </w:r>
      <w:r w:rsidRPr="00356987">
        <w:rPr>
          <w:color w:val="101D3A"/>
          <w:spacing w:val="-4"/>
          <w:lang w:val="it-IT"/>
        </w:rPr>
        <w:t>n</w:t>
      </w:r>
      <w:r w:rsidRPr="00356987">
        <w:rPr>
          <w:color w:val="101D3A"/>
          <w:lang w:val="it-IT"/>
        </w:rPr>
        <w:t>e</w:t>
      </w:r>
      <w:r w:rsidRPr="00356987">
        <w:rPr>
          <w:color w:val="101D3A"/>
          <w:spacing w:val="25"/>
          <w:lang w:val="it-IT"/>
        </w:rPr>
        <w:t xml:space="preserve"> </w:t>
      </w:r>
      <w:r w:rsidRPr="00356987">
        <w:rPr>
          <w:color w:val="101D3A"/>
          <w:lang w:val="it-IT"/>
        </w:rPr>
        <w:t>ad</w:t>
      </w:r>
      <w:r w:rsidRPr="00356987">
        <w:rPr>
          <w:color w:val="101D3A"/>
          <w:spacing w:val="24"/>
          <w:lang w:val="it-IT"/>
        </w:rPr>
        <w:t xml:space="preserve"> </w:t>
      </w:r>
      <w:r w:rsidRPr="00356987">
        <w:rPr>
          <w:color w:val="101D3A"/>
          <w:lang w:val="it-IT"/>
        </w:rPr>
        <w:t>una</w:t>
      </w:r>
      <w:r w:rsidRPr="00356987">
        <w:rPr>
          <w:color w:val="101D3A"/>
          <w:spacing w:val="24"/>
          <w:lang w:val="it-IT"/>
        </w:rPr>
        <w:t xml:space="preserve"> </w:t>
      </w:r>
      <w:r w:rsidRPr="00356987">
        <w:rPr>
          <w:color w:val="101D3A"/>
          <w:lang w:val="it-IT"/>
        </w:rPr>
        <w:t>val</w:t>
      </w:r>
      <w:r w:rsidRPr="00356987">
        <w:rPr>
          <w:color w:val="101D3A"/>
          <w:spacing w:val="-4"/>
          <w:lang w:val="it-IT"/>
        </w:rPr>
        <w:t>u</w:t>
      </w:r>
      <w:r w:rsidRPr="00356987">
        <w:rPr>
          <w:color w:val="101D3A"/>
          <w:lang w:val="it-IT"/>
        </w:rPr>
        <w:t>tazio</w:t>
      </w:r>
      <w:r w:rsidRPr="00356987">
        <w:rPr>
          <w:color w:val="101D3A"/>
          <w:spacing w:val="-4"/>
          <w:lang w:val="it-IT"/>
        </w:rPr>
        <w:t>n</w:t>
      </w:r>
      <w:r w:rsidRPr="00356987">
        <w:rPr>
          <w:color w:val="101D3A"/>
          <w:lang w:val="it-IT"/>
        </w:rPr>
        <w:t>e</w:t>
      </w:r>
      <w:r w:rsidRPr="00356987">
        <w:rPr>
          <w:color w:val="101D3A"/>
          <w:spacing w:val="24"/>
          <w:lang w:val="it-IT"/>
        </w:rPr>
        <w:t xml:space="preserve"> </w:t>
      </w:r>
      <w:r w:rsidRPr="00356987">
        <w:rPr>
          <w:color w:val="101D3A"/>
          <w:lang w:val="it-IT"/>
        </w:rPr>
        <w:t>compl</w:t>
      </w:r>
      <w:r w:rsidRPr="00356987">
        <w:rPr>
          <w:color w:val="101D3A"/>
          <w:spacing w:val="-3"/>
          <w:lang w:val="it-IT"/>
        </w:rPr>
        <w:t>e</w:t>
      </w:r>
      <w:r w:rsidRPr="00356987">
        <w:rPr>
          <w:color w:val="101D3A"/>
          <w:lang w:val="it-IT"/>
        </w:rPr>
        <w:t>ssiva</w:t>
      </w:r>
      <w:r w:rsidRPr="00356987">
        <w:rPr>
          <w:color w:val="101D3A"/>
          <w:spacing w:val="24"/>
          <w:lang w:val="it-IT"/>
        </w:rPr>
        <w:t xml:space="preserve"> </w:t>
      </w:r>
      <w:r w:rsidRPr="00356987">
        <w:rPr>
          <w:color w:val="101D3A"/>
          <w:spacing w:val="-4"/>
          <w:lang w:val="it-IT"/>
        </w:rPr>
        <w:t>d</w:t>
      </w:r>
      <w:r w:rsidRPr="00356987">
        <w:rPr>
          <w:color w:val="101D3A"/>
          <w:lang w:val="it-IT"/>
        </w:rPr>
        <w:t>el</w:t>
      </w:r>
      <w:r w:rsidRPr="00356987">
        <w:rPr>
          <w:color w:val="101D3A"/>
          <w:spacing w:val="24"/>
          <w:lang w:val="it-IT"/>
        </w:rPr>
        <w:t xml:space="preserve"> </w:t>
      </w:r>
      <w:r w:rsidRPr="00356987">
        <w:rPr>
          <w:color w:val="101D3A"/>
          <w:lang w:val="it-IT"/>
        </w:rPr>
        <w:t>li</w:t>
      </w:r>
      <w:r w:rsidRPr="00356987">
        <w:rPr>
          <w:color w:val="101D3A"/>
          <w:spacing w:val="-2"/>
          <w:lang w:val="it-IT"/>
        </w:rPr>
        <w:t>v</w:t>
      </w:r>
      <w:r w:rsidRPr="00356987">
        <w:rPr>
          <w:color w:val="101D3A"/>
          <w:lang w:val="it-IT"/>
        </w:rPr>
        <w:t>ello</w:t>
      </w:r>
      <w:r w:rsidRPr="00356987">
        <w:rPr>
          <w:color w:val="101D3A"/>
          <w:spacing w:val="24"/>
          <w:lang w:val="it-IT"/>
        </w:rPr>
        <w:t xml:space="preserve"> </w:t>
      </w:r>
      <w:r w:rsidRPr="00356987">
        <w:rPr>
          <w:color w:val="101D3A"/>
          <w:spacing w:val="-4"/>
          <w:lang w:val="it-IT"/>
        </w:rPr>
        <w:t>d</w:t>
      </w:r>
      <w:r w:rsidRPr="00356987">
        <w:rPr>
          <w:color w:val="101D3A"/>
          <w:lang w:val="it-IT"/>
        </w:rPr>
        <w:t>i esposi</w:t>
      </w:r>
      <w:r w:rsidRPr="00356987">
        <w:rPr>
          <w:color w:val="101D3A"/>
          <w:spacing w:val="-2"/>
          <w:lang w:val="it-IT"/>
        </w:rPr>
        <w:t>z</w:t>
      </w:r>
      <w:r w:rsidRPr="00356987">
        <w:rPr>
          <w:color w:val="101D3A"/>
          <w:spacing w:val="-3"/>
          <w:lang w:val="it-IT"/>
        </w:rPr>
        <w:t>i</w:t>
      </w:r>
      <w:r w:rsidRPr="00356987">
        <w:rPr>
          <w:color w:val="101D3A"/>
          <w:lang w:val="it-IT"/>
        </w:rPr>
        <w:t>one</w:t>
      </w:r>
      <w:r w:rsidRPr="00356987">
        <w:rPr>
          <w:color w:val="101D3A"/>
          <w:spacing w:val="23"/>
          <w:lang w:val="it-IT"/>
        </w:rPr>
        <w:t xml:space="preserve"> </w:t>
      </w:r>
      <w:r w:rsidRPr="00356987">
        <w:rPr>
          <w:color w:val="101D3A"/>
          <w:lang w:val="it-IT"/>
        </w:rPr>
        <w:t>al</w:t>
      </w:r>
      <w:r w:rsidRPr="00356987">
        <w:rPr>
          <w:color w:val="101D3A"/>
          <w:spacing w:val="19"/>
          <w:lang w:val="it-IT"/>
        </w:rPr>
        <w:t xml:space="preserve"> </w:t>
      </w:r>
      <w:r w:rsidRPr="00356987">
        <w:rPr>
          <w:color w:val="101D3A"/>
          <w:lang w:val="it-IT"/>
        </w:rPr>
        <w:t>risc</w:t>
      </w:r>
      <w:r w:rsidRPr="00356987">
        <w:rPr>
          <w:color w:val="101D3A"/>
          <w:spacing w:val="-2"/>
          <w:lang w:val="it-IT"/>
        </w:rPr>
        <w:t>h</w:t>
      </w:r>
      <w:r w:rsidRPr="00356987">
        <w:rPr>
          <w:color w:val="101D3A"/>
          <w:spacing w:val="-3"/>
          <w:lang w:val="it-IT"/>
        </w:rPr>
        <w:t>i</w:t>
      </w:r>
      <w:r w:rsidRPr="00356987">
        <w:rPr>
          <w:color w:val="101D3A"/>
          <w:lang w:val="it-IT"/>
        </w:rPr>
        <w:t>o.</w:t>
      </w:r>
      <w:r w:rsidRPr="00356987">
        <w:rPr>
          <w:color w:val="101D3A"/>
          <w:spacing w:val="22"/>
          <w:lang w:val="it-IT"/>
        </w:rPr>
        <w:t xml:space="preserve"> </w:t>
      </w:r>
      <w:r w:rsidRPr="00356987">
        <w:rPr>
          <w:color w:val="101D3A"/>
          <w:spacing w:val="-2"/>
          <w:lang w:val="it-IT"/>
        </w:rPr>
        <w:t>L</w:t>
      </w:r>
      <w:r w:rsidRPr="00356987">
        <w:rPr>
          <w:color w:val="101D3A"/>
          <w:lang w:val="it-IT"/>
        </w:rPr>
        <w:t>a</w:t>
      </w:r>
      <w:r w:rsidRPr="00356987">
        <w:rPr>
          <w:color w:val="101D3A"/>
          <w:spacing w:val="19"/>
          <w:lang w:val="it-IT"/>
        </w:rPr>
        <w:t xml:space="preserve"> </w:t>
      </w:r>
      <w:r w:rsidRPr="00356987">
        <w:rPr>
          <w:color w:val="101D3A"/>
          <w:spacing w:val="-2"/>
          <w:lang w:val="it-IT"/>
        </w:rPr>
        <w:t>v</w:t>
      </w:r>
      <w:r w:rsidRPr="00356987">
        <w:rPr>
          <w:color w:val="101D3A"/>
          <w:lang w:val="it-IT"/>
        </w:rPr>
        <w:t>al</w:t>
      </w:r>
      <w:r w:rsidRPr="00356987">
        <w:rPr>
          <w:color w:val="101D3A"/>
          <w:spacing w:val="-2"/>
          <w:lang w:val="it-IT"/>
        </w:rPr>
        <w:t>u</w:t>
      </w:r>
      <w:r w:rsidRPr="00356987">
        <w:rPr>
          <w:color w:val="101D3A"/>
          <w:lang w:val="it-IT"/>
        </w:rPr>
        <w:t>tazione</w:t>
      </w:r>
      <w:r w:rsidRPr="00356987">
        <w:rPr>
          <w:color w:val="101D3A"/>
          <w:spacing w:val="21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comple</w:t>
      </w:r>
      <w:r w:rsidRPr="00356987">
        <w:rPr>
          <w:color w:val="101D3A"/>
          <w:spacing w:val="-3"/>
          <w:lang w:val="it-IT"/>
        </w:rPr>
        <w:t>s</w:t>
      </w:r>
      <w:r w:rsidRPr="00356987">
        <w:rPr>
          <w:color w:val="101D3A"/>
          <w:spacing w:val="-1"/>
          <w:lang w:val="it-IT"/>
        </w:rPr>
        <w:t>siv</w:t>
      </w:r>
      <w:r w:rsidRPr="00356987">
        <w:rPr>
          <w:color w:val="101D3A"/>
          <w:lang w:val="it-IT"/>
        </w:rPr>
        <w:t>a</w:t>
      </w:r>
      <w:r w:rsidRPr="00356987">
        <w:rPr>
          <w:color w:val="101D3A"/>
          <w:spacing w:val="21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h</w:t>
      </w:r>
      <w:r w:rsidRPr="00356987">
        <w:rPr>
          <w:color w:val="101D3A"/>
          <w:lang w:val="it-IT"/>
        </w:rPr>
        <w:t>a</w:t>
      </w:r>
      <w:r w:rsidRPr="00356987">
        <w:rPr>
          <w:color w:val="101D3A"/>
          <w:spacing w:val="19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l</w:t>
      </w:r>
      <w:r w:rsidRPr="00356987">
        <w:rPr>
          <w:color w:val="101D3A"/>
          <w:lang w:val="it-IT"/>
        </w:rPr>
        <w:t>o</w:t>
      </w:r>
      <w:r w:rsidRPr="00356987">
        <w:rPr>
          <w:color w:val="101D3A"/>
          <w:spacing w:val="21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s</w:t>
      </w:r>
      <w:r w:rsidRPr="00356987">
        <w:rPr>
          <w:color w:val="101D3A"/>
          <w:spacing w:val="-3"/>
          <w:lang w:val="it-IT"/>
        </w:rPr>
        <w:t>c</w:t>
      </w:r>
      <w:r w:rsidRPr="00356987">
        <w:rPr>
          <w:color w:val="101D3A"/>
          <w:spacing w:val="-1"/>
          <w:lang w:val="it-IT"/>
        </w:rPr>
        <w:t>o</w:t>
      </w:r>
      <w:r w:rsidRPr="00356987">
        <w:rPr>
          <w:color w:val="101D3A"/>
          <w:spacing w:val="-4"/>
          <w:lang w:val="it-IT"/>
        </w:rPr>
        <w:t>p</w:t>
      </w:r>
      <w:r w:rsidRPr="00356987">
        <w:rPr>
          <w:color w:val="101D3A"/>
          <w:lang w:val="it-IT"/>
        </w:rPr>
        <w:t>o</w:t>
      </w:r>
      <w:r w:rsidRPr="00356987">
        <w:rPr>
          <w:color w:val="101D3A"/>
          <w:spacing w:val="21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d</w:t>
      </w:r>
      <w:r w:rsidRPr="00356987">
        <w:rPr>
          <w:color w:val="101D3A"/>
          <w:lang w:val="it-IT"/>
        </w:rPr>
        <w:t>i</w:t>
      </w:r>
      <w:r w:rsidRPr="00356987">
        <w:rPr>
          <w:color w:val="101D3A"/>
          <w:spacing w:val="21"/>
          <w:lang w:val="it-IT"/>
        </w:rPr>
        <w:t xml:space="preserve"> </w:t>
      </w:r>
      <w:r w:rsidRPr="00356987">
        <w:rPr>
          <w:color w:val="101D3A"/>
          <w:spacing w:val="-3"/>
          <w:lang w:val="it-IT"/>
        </w:rPr>
        <w:t>f</w:t>
      </w:r>
      <w:r w:rsidRPr="00356987">
        <w:rPr>
          <w:color w:val="101D3A"/>
          <w:lang w:val="it-IT"/>
        </w:rPr>
        <w:t>o</w:t>
      </w:r>
      <w:r w:rsidRPr="00356987">
        <w:rPr>
          <w:color w:val="101D3A"/>
          <w:spacing w:val="-1"/>
          <w:lang w:val="it-IT"/>
        </w:rPr>
        <w:t>rnir</w:t>
      </w:r>
      <w:r w:rsidRPr="00356987">
        <w:rPr>
          <w:color w:val="101D3A"/>
          <w:lang w:val="it-IT"/>
        </w:rPr>
        <w:t>e</w:t>
      </w:r>
      <w:r w:rsidRPr="00356987">
        <w:rPr>
          <w:color w:val="101D3A"/>
          <w:spacing w:val="21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u</w:t>
      </w:r>
      <w:r w:rsidRPr="00356987">
        <w:rPr>
          <w:color w:val="101D3A"/>
          <w:lang w:val="it-IT"/>
        </w:rPr>
        <w:t>n</w:t>
      </w:r>
      <w:r w:rsidRPr="00356987">
        <w:rPr>
          <w:color w:val="101D3A"/>
          <w:spacing w:val="21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gi</w:t>
      </w:r>
      <w:r w:rsidRPr="00356987">
        <w:rPr>
          <w:color w:val="101D3A"/>
          <w:spacing w:val="-2"/>
          <w:lang w:val="it-IT"/>
        </w:rPr>
        <w:t>u</w:t>
      </w:r>
      <w:r w:rsidRPr="00356987">
        <w:rPr>
          <w:color w:val="101D3A"/>
          <w:spacing w:val="-4"/>
          <w:lang w:val="it-IT"/>
        </w:rPr>
        <w:t>d</w:t>
      </w:r>
      <w:r w:rsidRPr="00356987">
        <w:rPr>
          <w:color w:val="101D3A"/>
          <w:spacing w:val="-1"/>
          <w:lang w:val="it-IT"/>
        </w:rPr>
        <w:t>i</w:t>
      </w:r>
      <w:r w:rsidRPr="00356987">
        <w:rPr>
          <w:color w:val="101D3A"/>
          <w:spacing w:val="-2"/>
          <w:lang w:val="it-IT"/>
        </w:rPr>
        <w:t>z</w:t>
      </w:r>
      <w:r w:rsidRPr="00356987">
        <w:rPr>
          <w:color w:val="101D3A"/>
          <w:spacing w:val="-1"/>
          <w:lang w:val="it-IT"/>
        </w:rPr>
        <w:t>i</w:t>
      </w:r>
      <w:r w:rsidRPr="00356987">
        <w:rPr>
          <w:color w:val="101D3A"/>
          <w:lang w:val="it-IT"/>
        </w:rPr>
        <w:t>o</w:t>
      </w:r>
      <w:r w:rsidRPr="00356987">
        <w:rPr>
          <w:color w:val="101D3A"/>
          <w:spacing w:val="21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si</w:t>
      </w:r>
      <w:r w:rsidRPr="00356987">
        <w:rPr>
          <w:color w:val="101D3A"/>
          <w:spacing w:val="-2"/>
          <w:lang w:val="it-IT"/>
        </w:rPr>
        <w:t>n</w:t>
      </w:r>
      <w:r w:rsidRPr="00356987">
        <w:rPr>
          <w:color w:val="101D3A"/>
          <w:lang w:val="it-IT"/>
        </w:rPr>
        <w:t>t</w:t>
      </w:r>
      <w:r w:rsidRPr="00356987">
        <w:rPr>
          <w:color w:val="101D3A"/>
          <w:spacing w:val="-2"/>
          <w:lang w:val="it-IT"/>
        </w:rPr>
        <w:t>e</w:t>
      </w:r>
      <w:r w:rsidRPr="00356987">
        <w:rPr>
          <w:color w:val="101D3A"/>
          <w:lang w:val="it-IT"/>
        </w:rPr>
        <w:t>t</w:t>
      </w:r>
      <w:r w:rsidRPr="00356987">
        <w:rPr>
          <w:color w:val="101D3A"/>
          <w:spacing w:val="-1"/>
          <w:lang w:val="it-IT"/>
        </w:rPr>
        <w:t>i</w:t>
      </w:r>
      <w:r w:rsidRPr="00356987">
        <w:rPr>
          <w:color w:val="101D3A"/>
          <w:spacing w:val="-3"/>
          <w:lang w:val="it-IT"/>
        </w:rPr>
        <w:t>c</w:t>
      </w:r>
      <w:r w:rsidRPr="00356987">
        <w:rPr>
          <w:color w:val="101D3A"/>
          <w:lang w:val="it-IT"/>
        </w:rPr>
        <w:t>o</w:t>
      </w:r>
      <w:r w:rsidRPr="00356987">
        <w:rPr>
          <w:color w:val="101D3A"/>
          <w:spacing w:val="24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de</w:t>
      </w:r>
      <w:r w:rsidRPr="00356987">
        <w:rPr>
          <w:color w:val="101D3A"/>
          <w:lang w:val="it-IT"/>
        </w:rPr>
        <w:t>l</w:t>
      </w:r>
      <w:r w:rsidRPr="00356987">
        <w:rPr>
          <w:color w:val="101D3A"/>
          <w:spacing w:val="19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li</w:t>
      </w:r>
      <w:r w:rsidRPr="00356987">
        <w:rPr>
          <w:color w:val="101D3A"/>
          <w:spacing w:val="-2"/>
          <w:lang w:val="it-IT"/>
        </w:rPr>
        <w:t>v</w:t>
      </w:r>
      <w:r w:rsidRPr="00356987">
        <w:rPr>
          <w:color w:val="101D3A"/>
          <w:spacing w:val="-1"/>
          <w:lang w:val="it-IT"/>
        </w:rPr>
        <w:t>ell</w:t>
      </w:r>
      <w:r w:rsidRPr="00356987">
        <w:rPr>
          <w:color w:val="101D3A"/>
          <w:lang w:val="it-IT"/>
        </w:rPr>
        <w:t>o</w:t>
      </w:r>
      <w:r w:rsidRPr="00356987">
        <w:rPr>
          <w:color w:val="101D3A"/>
          <w:spacing w:val="20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di risc</w:t>
      </w:r>
      <w:r w:rsidRPr="00356987">
        <w:rPr>
          <w:color w:val="101D3A"/>
          <w:spacing w:val="-2"/>
          <w:lang w:val="it-IT"/>
        </w:rPr>
        <w:t>h</w:t>
      </w:r>
      <w:r w:rsidRPr="00356987">
        <w:rPr>
          <w:color w:val="101D3A"/>
          <w:lang w:val="it-IT"/>
        </w:rPr>
        <w:t xml:space="preserve">io </w:t>
      </w:r>
      <w:r w:rsidRPr="00356987">
        <w:rPr>
          <w:color w:val="101D3A"/>
          <w:spacing w:val="-1"/>
          <w:lang w:val="it-IT"/>
        </w:rPr>
        <w:t>as</w:t>
      </w:r>
      <w:r w:rsidRPr="00356987">
        <w:rPr>
          <w:color w:val="101D3A"/>
          <w:spacing w:val="-3"/>
          <w:lang w:val="it-IT"/>
        </w:rPr>
        <w:t>s</w:t>
      </w:r>
      <w:r w:rsidRPr="00356987">
        <w:rPr>
          <w:color w:val="101D3A"/>
          <w:lang w:val="it-IT"/>
        </w:rPr>
        <w:t>o</w:t>
      </w:r>
      <w:r w:rsidRPr="00356987">
        <w:rPr>
          <w:color w:val="101D3A"/>
          <w:spacing w:val="-1"/>
          <w:lang w:val="it-IT"/>
        </w:rPr>
        <w:t>cia</w:t>
      </w:r>
      <w:r w:rsidRPr="00356987">
        <w:rPr>
          <w:color w:val="101D3A"/>
          <w:spacing w:val="-2"/>
          <w:lang w:val="it-IT"/>
        </w:rPr>
        <w:t>b</w:t>
      </w:r>
      <w:r w:rsidRPr="00356987">
        <w:rPr>
          <w:color w:val="101D3A"/>
          <w:spacing w:val="-1"/>
          <w:lang w:val="it-IT"/>
        </w:rPr>
        <w:t>i</w:t>
      </w:r>
      <w:r w:rsidRPr="00356987">
        <w:rPr>
          <w:color w:val="101D3A"/>
          <w:spacing w:val="-4"/>
          <w:lang w:val="it-IT"/>
        </w:rPr>
        <w:t>l</w:t>
      </w:r>
      <w:r w:rsidRPr="00356987">
        <w:rPr>
          <w:color w:val="101D3A"/>
          <w:lang w:val="it-IT"/>
        </w:rPr>
        <w:t xml:space="preserve">e </w:t>
      </w:r>
      <w:r w:rsidRPr="00356987">
        <w:rPr>
          <w:color w:val="101D3A"/>
          <w:spacing w:val="-1"/>
          <w:lang w:val="it-IT"/>
        </w:rPr>
        <w:t>all</w:t>
      </w:r>
      <w:r w:rsidRPr="00356987">
        <w:rPr>
          <w:color w:val="101D3A"/>
          <w:spacing w:val="-3"/>
          <w:lang w:val="it-IT"/>
        </w:rPr>
        <w:t>’</w:t>
      </w:r>
      <w:r w:rsidRPr="00356987">
        <w:rPr>
          <w:color w:val="101D3A"/>
          <w:spacing w:val="-1"/>
          <w:lang w:val="it-IT"/>
        </w:rPr>
        <w:t>ogge</w:t>
      </w:r>
      <w:r w:rsidRPr="00356987">
        <w:rPr>
          <w:color w:val="101D3A"/>
          <w:spacing w:val="-2"/>
          <w:lang w:val="it-IT"/>
        </w:rPr>
        <w:t>t</w:t>
      </w:r>
      <w:r w:rsidRPr="00356987">
        <w:rPr>
          <w:color w:val="101D3A"/>
          <w:lang w:val="it-IT"/>
        </w:rPr>
        <w:t>to</w:t>
      </w:r>
      <w:r w:rsidRPr="00356987">
        <w:rPr>
          <w:color w:val="101D3A"/>
          <w:spacing w:val="1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d</w:t>
      </w:r>
      <w:r w:rsidRPr="00356987">
        <w:rPr>
          <w:color w:val="101D3A"/>
          <w:lang w:val="it-IT"/>
        </w:rPr>
        <w:t xml:space="preserve">i </w:t>
      </w:r>
      <w:r w:rsidRPr="00356987">
        <w:rPr>
          <w:color w:val="101D3A"/>
          <w:spacing w:val="-1"/>
          <w:lang w:val="it-IT"/>
        </w:rPr>
        <w:t>analis</w:t>
      </w:r>
      <w:r w:rsidRPr="00356987">
        <w:rPr>
          <w:color w:val="101D3A"/>
          <w:lang w:val="it-IT"/>
        </w:rPr>
        <w:t>i</w:t>
      </w:r>
      <w:r w:rsidRPr="00356987">
        <w:rPr>
          <w:color w:val="101D3A"/>
          <w:spacing w:val="-3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(pr</w:t>
      </w:r>
      <w:r w:rsidRPr="00356987">
        <w:rPr>
          <w:color w:val="101D3A"/>
          <w:spacing w:val="-2"/>
          <w:lang w:val="it-IT"/>
        </w:rPr>
        <w:t>o</w:t>
      </w:r>
      <w:r w:rsidRPr="00356987">
        <w:rPr>
          <w:color w:val="101D3A"/>
          <w:spacing w:val="-1"/>
          <w:lang w:val="it-IT"/>
        </w:rPr>
        <w:t>ces</w:t>
      </w:r>
      <w:r w:rsidRPr="00356987">
        <w:rPr>
          <w:color w:val="101D3A"/>
          <w:spacing w:val="-3"/>
          <w:lang w:val="it-IT"/>
        </w:rPr>
        <w:t>s</w:t>
      </w:r>
      <w:r w:rsidRPr="00356987">
        <w:rPr>
          <w:color w:val="101D3A"/>
          <w:spacing w:val="-2"/>
          <w:lang w:val="it-IT"/>
        </w:rPr>
        <w:t>o</w:t>
      </w:r>
      <w:r w:rsidRPr="00356987">
        <w:rPr>
          <w:color w:val="101D3A"/>
          <w:lang w:val="it-IT"/>
        </w:rPr>
        <w:t>/</w:t>
      </w:r>
      <w:r w:rsidRPr="00356987">
        <w:rPr>
          <w:color w:val="101D3A"/>
          <w:spacing w:val="-1"/>
          <w:lang w:val="it-IT"/>
        </w:rPr>
        <w:t>att</w:t>
      </w:r>
      <w:r w:rsidRPr="00356987">
        <w:rPr>
          <w:color w:val="101D3A"/>
          <w:spacing w:val="-3"/>
          <w:lang w:val="it-IT"/>
        </w:rPr>
        <w:t>i</w:t>
      </w:r>
      <w:r w:rsidRPr="00356987">
        <w:rPr>
          <w:color w:val="101D3A"/>
          <w:spacing w:val="-2"/>
          <w:lang w:val="it-IT"/>
        </w:rPr>
        <w:t>v</w:t>
      </w:r>
      <w:r w:rsidRPr="00356987">
        <w:rPr>
          <w:color w:val="101D3A"/>
          <w:spacing w:val="-1"/>
          <w:lang w:val="it-IT"/>
        </w:rPr>
        <w:t>it</w:t>
      </w:r>
      <w:r w:rsidRPr="00356987">
        <w:rPr>
          <w:color w:val="101D3A"/>
          <w:lang w:val="it-IT"/>
        </w:rPr>
        <w:t xml:space="preserve">à o </w:t>
      </w:r>
      <w:r w:rsidRPr="00356987">
        <w:rPr>
          <w:color w:val="101D3A"/>
          <w:spacing w:val="3"/>
          <w:lang w:val="it-IT"/>
        </w:rPr>
        <w:t>e</w:t>
      </w:r>
      <w:r w:rsidRPr="00356987">
        <w:rPr>
          <w:color w:val="101D3A"/>
          <w:lang w:val="it-IT"/>
        </w:rPr>
        <w:t>ven</w:t>
      </w:r>
      <w:r w:rsidRPr="00356987">
        <w:rPr>
          <w:color w:val="101D3A"/>
          <w:spacing w:val="-3"/>
          <w:lang w:val="it-IT"/>
        </w:rPr>
        <w:t>t</w:t>
      </w:r>
      <w:r w:rsidRPr="00356987">
        <w:rPr>
          <w:color w:val="101D3A"/>
          <w:lang w:val="it-IT"/>
        </w:rPr>
        <w:t>o risc</w:t>
      </w:r>
      <w:r w:rsidRPr="00356987">
        <w:rPr>
          <w:color w:val="101D3A"/>
          <w:spacing w:val="-1"/>
          <w:lang w:val="it-IT"/>
        </w:rPr>
        <w:t>h</w:t>
      </w:r>
      <w:r w:rsidRPr="00356987">
        <w:rPr>
          <w:color w:val="101D3A"/>
          <w:spacing w:val="-4"/>
          <w:lang w:val="it-IT"/>
        </w:rPr>
        <w:t>i</w:t>
      </w:r>
      <w:r w:rsidRPr="00356987">
        <w:rPr>
          <w:color w:val="101D3A"/>
          <w:lang w:val="it-IT"/>
        </w:rPr>
        <w:t>o</w:t>
      </w:r>
      <w:r w:rsidRPr="00356987">
        <w:rPr>
          <w:color w:val="101D3A"/>
          <w:spacing w:val="-3"/>
          <w:lang w:val="it-IT"/>
        </w:rPr>
        <w:t>s</w:t>
      </w:r>
      <w:r w:rsidRPr="00356987">
        <w:rPr>
          <w:color w:val="101D3A"/>
          <w:lang w:val="it-IT"/>
        </w:rPr>
        <w:t>o).</w:t>
      </w:r>
    </w:p>
    <w:p w14:paraId="7ED0051D" w14:textId="77777777" w:rsidR="00B824D7" w:rsidRPr="00356987" w:rsidRDefault="00B824D7" w:rsidP="00B824D7">
      <w:pPr>
        <w:kinsoku w:val="0"/>
        <w:overflowPunct w:val="0"/>
        <w:spacing w:before="7" w:line="190" w:lineRule="exact"/>
        <w:rPr>
          <w:sz w:val="19"/>
          <w:szCs w:val="19"/>
          <w:lang w:val="it-IT"/>
        </w:rPr>
      </w:pPr>
    </w:p>
    <w:p w14:paraId="0D611D4E" w14:textId="77777777" w:rsidR="00B824D7" w:rsidRPr="00356987" w:rsidRDefault="00B824D7" w:rsidP="00B824D7">
      <w:pPr>
        <w:pStyle w:val="Corpotesto"/>
        <w:kinsoku w:val="0"/>
        <w:overflowPunct w:val="0"/>
        <w:spacing w:line="277" w:lineRule="auto"/>
        <w:ind w:right="116"/>
        <w:jc w:val="both"/>
        <w:rPr>
          <w:color w:val="000000"/>
          <w:lang w:val="it-IT"/>
        </w:rPr>
      </w:pPr>
      <w:r w:rsidRPr="00356987">
        <w:rPr>
          <w:color w:val="101D3A"/>
          <w:spacing w:val="-1"/>
          <w:lang w:val="it-IT"/>
        </w:rPr>
        <w:t>I</w:t>
      </w:r>
      <w:r w:rsidRPr="00356987">
        <w:rPr>
          <w:color w:val="101D3A"/>
          <w:lang w:val="it-IT"/>
        </w:rPr>
        <w:t>n</w:t>
      </w:r>
      <w:r w:rsidRPr="00356987">
        <w:rPr>
          <w:color w:val="101D3A"/>
          <w:spacing w:val="6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presenz</w:t>
      </w:r>
      <w:r w:rsidRPr="00356987">
        <w:rPr>
          <w:color w:val="101D3A"/>
          <w:lang w:val="it-IT"/>
        </w:rPr>
        <w:t>a</w:t>
      </w:r>
      <w:r w:rsidRPr="00356987">
        <w:rPr>
          <w:color w:val="101D3A"/>
          <w:spacing w:val="7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d</w:t>
      </w:r>
      <w:r w:rsidRPr="00356987">
        <w:rPr>
          <w:color w:val="101D3A"/>
          <w:lang w:val="it-IT"/>
        </w:rPr>
        <w:t>i</w:t>
      </w:r>
      <w:r w:rsidRPr="00356987">
        <w:rPr>
          <w:color w:val="101D3A"/>
          <w:spacing w:val="9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gi</w:t>
      </w:r>
      <w:r w:rsidRPr="00356987">
        <w:rPr>
          <w:color w:val="101D3A"/>
          <w:spacing w:val="-2"/>
          <w:lang w:val="it-IT"/>
        </w:rPr>
        <w:t>u</w:t>
      </w:r>
      <w:r w:rsidRPr="00356987">
        <w:rPr>
          <w:color w:val="101D3A"/>
          <w:spacing w:val="-1"/>
          <w:lang w:val="it-IT"/>
        </w:rPr>
        <w:t>di</w:t>
      </w:r>
      <w:r w:rsidRPr="00356987">
        <w:rPr>
          <w:color w:val="101D3A"/>
          <w:spacing w:val="-2"/>
          <w:lang w:val="it-IT"/>
        </w:rPr>
        <w:t>z</w:t>
      </w:r>
      <w:r w:rsidRPr="00356987">
        <w:rPr>
          <w:color w:val="101D3A"/>
          <w:lang w:val="it-IT"/>
        </w:rPr>
        <w:t>i</w:t>
      </w:r>
      <w:r w:rsidRPr="00356987">
        <w:rPr>
          <w:color w:val="101D3A"/>
          <w:spacing w:val="9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divers</w:t>
      </w:r>
      <w:r w:rsidRPr="00356987">
        <w:rPr>
          <w:color w:val="101D3A"/>
          <w:lang w:val="it-IT"/>
        </w:rPr>
        <w:t>i</w:t>
      </w:r>
      <w:r w:rsidRPr="00356987">
        <w:rPr>
          <w:color w:val="101D3A"/>
          <w:spacing w:val="7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pe</w:t>
      </w:r>
      <w:r w:rsidRPr="00356987">
        <w:rPr>
          <w:color w:val="101D3A"/>
          <w:lang w:val="it-IT"/>
        </w:rPr>
        <w:t>r</w:t>
      </w:r>
      <w:r w:rsidRPr="00356987">
        <w:rPr>
          <w:color w:val="101D3A"/>
          <w:spacing w:val="7"/>
          <w:lang w:val="it-IT"/>
        </w:rPr>
        <w:t xml:space="preserve"> </w:t>
      </w:r>
      <w:r w:rsidRPr="00356987">
        <w:rPr>
          <w:color w:val="101D3A"/>
          <w:lang w:val="it-IT"/>
        </w:rPr>
        <w:t>i</w:t>
      </w:r>
      <w:r w:rsidRPr="00356987">
        <w:rPr>
          <w:color w:val="101D3A"/>
          <w:spacing w:val="7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var</w:t>
      </w:r>
      <w:r w:rsidRPr="00356987">
        <w:rPr>
          <w:color w:val="101D3A"/>
          <w:lang w:val="it-IT"/>
        </w:rPr>
        <w:t>i</w:t>
      </w:r>
      <w:r w:rsidRPr="00356987">
        <w:rPr>
          <w:color w:val="101D3A"/>
          <w:spacing w:val="7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i</w:t>
      </w:r>
      <w:r w:rsidRPr="00356987">
        <w:rPr>
          <w:color w:val="101D3A"/>
          <w:spacing w:val="-2"/>
          <w:lang w:val="it-IT"/>
        </w:rPr>
        <w:t>n</w:t>
      </w:r>
      <w:r w:rsidRPr="00356987">
        <w:rPr>
          <w:color w:val="101D3A"/>
          <w:spacing w:val="-1"/>
          <w:lang w:val="it-IT"/>
        </w:rPr>
        <w:t>dicator</w:t>
      </w:r>
      <w:r w:rsidRPr="00356987">
        <w:rPr>
          <w:color w:val="101D3A"/>
          <w:lang w:val="it-IT"/>
        </w:rPr>
        <w:t>i</w:t>
      </w:r>
      <w:r w:rsidRPr="00356987">
        <w:rPr>
          <w:color w:val="101D3A"/>
          <w:spacing w:val="14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(</w:t>
      </w:r>
      <w:r w:rsidRPr="00356987">
        <w:rPr>
          <w:color w:val="101D3A"/>
          <w:lang w:val="it-IT"/>
        </w:rPr>
        <w:t>ad</w:t>
      </w:r>
      <w:r w:rsidRPr="00356987">
        <w:rPr>
          <w:color w:val="101D3A"/>
          <w:spacing w:val="8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es</w:t>
      </w:r>
      <w:r w:rsidRPr="00356987">
        <w:rPr>
          <w:color w:val="101D3A"/>
          <w:lang w:val="it-IT"/>
        </w:rPr>
        <w:t>.</w:t>
      </w:r>
      <w:r w:rsidRPr="00356987">
        <w:rPr>
          <w:color w:val="101D3A"/>
          <w:spacing w:val="7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du</w:t>
      </w:r>
      <w:r w:rsidRPr="00356987">
        <w:rPr>
          <w:color w:val="101D3A"/>
          <w:lang w:val="it-IT"/>
        </w:rPr>
        <w:t>e</w:t>
      </w:r>
      <w:r w:rsidRPr="00356987">
        <w:rPr>
          <w:color w:val="101D3A"/>
          <w:spacing w:val="7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indicat</w:t>
      </w:r>
      <w:r w:rsidRPr="00356987">
        <w:rPr>
          <w:color w:val="101D3A"/>
          <w:lang w:val="it-IT"/>
        </w:rPr>
        <w:t>o</w:t>
      </w:r>
      <w:r w:rsidRPr="00356987">
        <w:rPr>
          <w:color w:val="101D3A"/>
          <w:spacing w:val="-1"/>
          <w:lang w:val="it-IT"/>
        </w:rPr>
        <w:t>r</w:t>
      </w:r>
      <w:r w:rsidRPr="00356987">
        <w:rPr>
          <w:color w:val="101D3A"/>
          <w:lang w:val="it-IT"/>
        </w:rPr>
        <w:t>i</w:t>
      </w:r>
      <w:r w:rsidRPr="00356987">
        <w:rPr>
          <w:color w:val="101D3A"/>
          <w:spacing w:val="7"/>
          <w:lang w:val="it-IT"/>
        </w:rPr>
        <w:t xml:space="preserve"> </w:t>
      </w:r>
      <w:r w:rsidRPr="00356987">
        <w:rPr>
          <w:color w:val="101D3A"/>
          <w:lang w:val="it-IT"/>
        </w:rPr>
        <w:t>“a</w:t>
      </w:r>
      <w:r w:rsidRPr="00356987">
        <w:rPr>
          <w:color w:val="101D3A"/>
          <w:spacing w:val="-1"/>
          <w:lang w:val="it-IT"/>
        </w:rPr>
        <w:t>l</w:t>
      </w:r>
      <w:r w:rsidRPr="00356987">
        <w:rPr>
          <w:color w:val="101D3A"/>
          <w:spacing w:val="-3"/>
          <w:lang w:val="it-IT"/>
        </w:rPr>
        <w:t>t</w:t>
      </w:r>
      <w:r w:rsidRPr="00356987">
        <w:rPr>
          <w:color w:val="101D3A"/>
          <w:lang w:val="it-IT"/>
        </w:rPr>
        <w:t>o”</w:t>
      </w:r>
      <w:r w:rsidRPr="00356987">
        <w:rPr>
          <w:color w:val="101D3A"/>
          <w:spacing w:val="8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un</w:t>
      </w:r>
      <w:r w:rsidRPr="00356987">
        <w:rPr>
          <w:color w:val="101D3A"/>
          <w:lang w:val="it-IT"/>
        </w:rPr>
        <w:t>o</w:t>
      </w:r>
      <w:r w:rsidRPr="00356987">
        <w:rPr>
          <w:color w:val="101D3A"/>
          <w:spacing w:val="8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“</w:t>
      </w:r>
      <w:r w:rsidRPr="00356987">
        <w:rPr>
          <w:color w:val="101D3A"/>
          <w:lang w:val="it-IT"/>
        </w:rPr>
        <w:t>m</w:t>
      </w:r>
      <w:r w:rsidRPr="00356987">
        <w:rPr>
          <w:color w:val="101D3A"/>
          <w:spacing w:val="-1"/>
          <w:lang w:val="it-IT"/>
        </w:rPr>
        <w:t>edio</w:t>
      </w:r>
      <w:r w:rsidRPr="00356987">
        <w:rPr>
          <w:color w:val="101D3A"/>
          <w:lang w:val="it-IT"/>
        </w:rPr>
        <w:t>”</w:t>
      </w:r>
      <w:r w:rsidRPr="00356987">
        <w:rPr>
          <w:color w:val="101D3A"/>
          <w:spacing w:val="8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e</w:t>
      </w:r>
      <w:r w:rsidRPr="00356987">
        <w:rPr>
          <w:color w:val="101D3A"/>
          <w:lang w:val="it-IT"/>
        </w:rPr>
        <w:t>d</w:t>
      </w:r>
      <w:r w:rsidRPr="00356987">
        <w:rPr>
          <w:color w:val="101D3A"/>
          <w:spacing w:val="7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un</w:t>
      </w:r>
      <w:r w:rsidRPr="00356987">
        <w:rPr>
          <w:color w:val="101D3A"/>
          <w:lang w:val="it-IT"/>
        </w:rPr>
        <w:t>o</w:t>
      </w:r>
      <w:r w:rsidRPr="00356987">
        <w:rPr>
          <w:color w:val="101D3A"/>
          <w:spacing w:val="8"/>
          <w:lang w:val="it-IT"/>
        </w:rPr>
        <w:t xml:space="preserve"> </w:t>
      </w:r>
      <w:r w:rsidRPr="00356987">
        <w:rPr>
          <w:color w:val="101D3A"/>
          <w:lang w:val="it-IT"/>
        </w:rPr>
        <w:t>“</w:t>
      </w:r>
      <w:r w:rsidRPr="00356987">
        <w:rPr>
          <w:color w:val="101D3A"/>
          <w:spacing w:val="-1"/>
          <w:lang w:val="it-IT"/>
        </w:rPr>
        <w:t>bas</w:t>
      </w:r>
      <w:r w:rsidRPr="00356987">
        <w:rPr>
          <w:color w:val="101D3A"/>
          <w:spacing w:val="-3"/>
          <w:lang w:val="it-IT"/>
        </w:rPr>
        <w:t>s</w:t>
      </w:r>
      <w:r w:rsidRPr="00356987">
        <w:rPr>
          <w:color w:val="101D3A"/>
          <w:lang w:val="it-IT"/>
        </w:rPr>
        <w:t>o</w:t>
      </w:r>
      <w:r w:rsidRPr="00356987">
        <w:rPr>
          <w:color w:val="101D3A"/>
          <w:spacing w:val="-1"/>
          <w:lang w:val="it-IT"/>
        </w:rPr>
        <w:t xml:space="preserve">”) </w:t>
      </w:r>
      <w:r w:rsidRPr="00356987">
        <w:rPr>
          <w:color w:val="101D3A"/>
          <w:lang w:val="it-IT"/>
        </w:rPr>
        <w:t>la</w:t>
      </w:r>
      <w:r w:rsidRPr="00356987">
        <w:rPr>
          <w:color w:val="101D3A"/>
          <w:spacing w:val="26"/>
          <w:lang w:val="it-IT"/>
        </w:rPr>
        <w:t xml:space="preserve"> </w:t>
      </w:r>
      <w:r w:rsidRPr="00356987">
        <w:rPr>
          <w:color w:val="101D3A"/>
          <w:lang w:val="it-IT"/>
        </w:rPr>
        <w:t>val</w:t>
      </w:r>
      <w:r w:rsidRPr="00356987">
        <w:rPr>
          <w:color w:val="101D3A"/>
          <w:spacing w:val="-2"/>
          <w:lang w:val="it-IT"/>
        </w:rPr>
        <w:t>u</w:t>
      </w:r>
      <w:r w:rsidRPr="00356987">
        <w:rPr>
          <w:color w:val="101D3A"/>
          <w:lang w:val="it-IT"/>
        </w:rPr>
        <w:t>tazione</w:t>
      </w:r>
      <w:r w:rsidRPr="00356987">
        <w:rPr>
          <w:color w:val="101D3A"/>
          <w:spacing w:val="27"/>
          <w:lang w:val="it-IT"/>
        </w:rPr>
        <w:t xml:space="preserve"> </w:t>
      </w:r>
      <w:r w:rsidRPr="00356987">
        <w:rPr>
          <w:color w:val="101D3A"/>
          <w:spacing w:val="-3"/>
          <w:lang w:val="it-IT"/>
        </w:rPr>
        <w:t>c</w:t>
      </w:r>
      <w:r w:rsidRPr="00356987">
        <w:rPr>
          <w:color w:val="101D3A"/>
          <w:spacing w:val="-2"/>
          <w:lang w:val="it-IT"/>
        </w:rPr>
        <w:t>o</w:t>
      </w:r>
      <w:r w:rsidRPr="00356987">
        <w:rPr>
          <w:color w:val="101D3A"/>
          <w:lang w:val="it-IT"/>
        </w:rPr>
        <w:t>mpless</w:t>
      </w:r>
      <w:r w:rsidRPr="00356987">
        <w:rPr>
          <w:color w:val="101D3A"/>
          <w:spacing w:val="-3"/>
          <w:lang w:val="it-IT"/>
        </w:rPr>
        <w:t>i</w:t>
      </w:r>
      <w:r w:rsidRPr="00356987">
        <w:rPr>
          <w:color w:val="101D3A"/>
          <w:lang w:val="it-IT"/>
        </w:rPr>
        <w:t>va</w:t>
      </w:r>
      <w:r w:rsidRPr="00356987">
        <w:rPr>
          <w:color w:val="101D3A"/>
          <w:spacing w:val="3"/>
          <w:lang w:val="it-IT"/>
        </w:rPr>
        <w:t xml:space="preserve"> </w:t>
      </w:r>
      <w:r w:rsidRPr="00356987">
        <w:rPr>
          <w:color w:val="101D3A"/>
          <w:lang w:val="it-IT"/>
        </w:rPr>
        <w:t>-</w:t>
      </w:r>
      <w:r w:rsidRPr="00356987">
        <w:rPr>
          <w:color w:val="101D3A"/>
          <w:spacing w:val="27"/>
          <w:lang w:val="it-IT"/>
        </w:rPr>
        <w:t xml:space="preserve"> </w:t>
      </w:r>
      <w:r w:rsidRPr="00356987">
        <w:rPr>
          <w:color w:val="101D3A"/>
          <w:lang w:val="it-IT"/>
        </w:rPr>
        <w:t>in</w:t>
      </w:r>
      <w:r w:rsidRPr="00356987">
        <w:rPr>
          <w:color w:val="101D3A"/>
          <w:spacing w:val="24"/>
          <w:lang w:val="it-IT"/>
        </w:rPr>
        <w:t xml:space="preserve"> </w:t>
      </w:r>
      <w:r w:rsidRPr="00356987">
        <w:rPr>
          <w:color w:val="101D3A"/>
          <w:lang w:val="it-IT"/>
        </w:rPr>
        <w:t>re</w:t>
      </w:r>
      <w:r w:rsidRPr="00356987">
        <w:rPr>
          <w:color w:val="101D3A"/>
          <w:spacing w:val="1"/>
          <w:lang w:val="it-IT"/>
        </w:rPr>
        <w:t>l</w:t>
      </w:r>
      <w:r w:rsidRPr="00356987">
        <w:rPr>
          <w:color w:val="101D3A"/>
          <w:spacing w:val="-1"/>
          <w:lang w:val="it-IT"/>
        </w:rPr>
        <w:t>azion</w:t>
      </w:r>
      <w:r w:rsidRPr="00356987">
        <w:rPr>
          <w:color w:val="101D3A"/>
          <w:lang w:val="it-IT"/>
        </w:rPr>
        <w:t>e</w:t>
      </w:r>
      <w:r w:rsidRPr="00356987">
        <w:rPr>
          <w:color w:val="101D3A"/>
          <w:spacing w:val="26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a</w:t>
      </w:r>
      <w:r w:rsidRPr="00356987">
        <w:rPr>
          <w:color w:val="101D3A"/>
          <w:lang w:val="it-IT"/>
        </w:rPr>
        <w:t>l</w:t>
      </w:r>
      <w:r w:rsidRPr="00356987">
        <w:rPr>
          <w:color w:val="101D3A"/>
          <w:spacing w:val="26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pri</w:t>
      </w:r>
      <w:r w:rsidRPr="00356987">
        <w:rPr>
          <w:color w:val="101D3A"/>
          <w:spacing w:val="-2"/>
          <w:lang w:val="it-IT"/>
        </w:rPr>
        <w:t>n</w:t>
      </w:r>
      <w:r w:rsidRPr="00356987">
        <w:rPr>
          <w:color w:val="101D3A"/>
          <w:spacing w:val="-1"/>
          <w:lang w:val="it-IT"/>
        </w:rPr>
        <w:t>cipi</w:t>
      </w:r>
      <w:r w:rsidRPr="00356987">
        <w:rPr>
          <w:color w:val="101D3A"/>
          <w:lang w:val="it-IT"/>
        </w:rPr>
        <w:t>o</w:t>
      </w:r>
      <w:r w:rsidRPr="00356987">
        <w:rPr>
          <w:color w:val="101D3A"/>
          <w:spacing w:val="26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d</w:t>
      </w:r>
      <w:r w:rsidRPr="00356987">
        <w:rPr>
          <w:color w:val="101D3A"/>
          <w:lang w:val="it-IT"/>
        </w:rPr>
        <w:t>i</w:t>
      </w:r>
      <w:r w:rsidRPr="00356987">
        <w:rPr>
          <w:color w:val="101D3A"/>
          <w:spacing w:val="25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prudenz</w:t>
      </w:r>
      <w:r w:rsidRPr="00356987">
        <w:rPr>
          <w:color w:val="101D3A"/>
          <w:lang w:val="it-IT"/>
        </w:rPr>
        <w:t>a</w:t>
      </w:r>
      <w:r w:rsidRPr="00356987">
        <w:rPr>
          <w:color w:val="101D3A"/>
          <w:spacing w:val="26"/>
          <w:lang w:val="it-IT"/>
        </w:rPr>
        <w:t xml:space="preserve"> </w:t>
      </w:r>
      <w:r w:rsidRPr="00356987">
        <w:rPr>
          <w:color w:val="101D3A"/>
          <w:lang w:val="it-IT"/>
        </w:rPr>
        <w:t>che</w:t>
      </w:r>
      <w:r w:rsidRPr="00356987">
        <w:rPr>
          <w:color w:val="101D3A"/>
          <w:spacing w:val="27"/>
          <w:lang w:val="it-IT"/>
        </w:rPr>
        <w:t xml:space="preserve"> </w:t>
      </w:r>
      <w:r w:rsidRPr="00356987">
        <w:rPr>
          <w:color w:val="101D3A"/>
          <w:lang w:val="it-IT"/>
        </w:rPr>
        <w:t>privilegia</w:t>
      </w:r>
      <w:r w:rsidRPr="00356987">
        <w:rPr>
          <w:color w:val="101D3A"/>
          <w:spacing w:val="3"/>
          <w:lang w:val="it-IT"/>
        </w:rPr>
        <w:t xml:space="preserve"> </w:t>
      </w:r>
      <w:r w:rsidRPr="00356987">
        <w:rPr>
          <w:color w:val="101D3A"/>
          <w:lang w:val="it-IT"/>
        </w:rPr>
        <w:t>il</w:t>
      </w:r>
      <w:r w:rsidRPr="00356987">
        <w:rPr>
          <w:color w:val="101D3A"/>
          <w:spacing w:val="25"/>
          <w:lang w:val="it-IT"/>
        </w:rPr>
        <w:t xml:space="preserve"> </w:t>
      </w:r>
      <w:r w:rsidRPr="00356987">
        <w:rPr>
          <w:color w:val="101D3A"/>
          <w:lang w:val="it-IT"/>
        </w:rPr>
        <w:t>valore</w:t>
      </w:r>
      <w:r w:rsidRPr="00356987">
        <w:rPr>
          <w:color w:val="101D3A"/>
          <w:spacing w:val="27"/>
          <w:lang w:val="it-IT"/>
        </w:rPr>
        <w:t xml:space="preserve"> </w:t>
      </w:r>
      <w:r w:rsidRPr="00356987">
        <w:rPr>
          <w:color w:val="101D3A"/>
          <w:lang w:val="it-IT"/>
        </w:rPr>
        <w:t>più</w:t>
      </w:r>
      <w:r w:rsidRPr="00356987">
        <w:rPr>
          <w:color w:val="101D3A"/>
          <w:spacing w:val="25"/>
          <w:lang w:val="it-IT"/>
        </w:rPr>
        <w:t xml:space="preserve"> </w:t>
      </w:r>
      <w:r w:rsidRPr="00356987">
        <w:rPr>
          <w:color w:val="101D3A"/>
          <w:lang w:val="it-IT"/>
        </w:rPr>
        <w:t>alto</w:t>
      </w:r>
      <w:r w:rsidRPr="00356987">
        <w:rPr>
          <w:color w:val="101D3A"/>
          <w:spacing w:val="29"/>
          <w:lang w:val="it-IT"/>
        </w:rPr>
        <w:t xml:space="preserve"> </w:t>
      </w:r>
      <w:r w:rsidRPr="00356987">
        <w:rPr>
          <w:color w:val="101D3A"/>
          <w:lang w:val="it-IT"/>
        </w:rPr>
        <w:t>–</w:t>
      </w:r>
      <w:r w:rsidRPr="00356987">
        <w:rPr>
          <w:color w:val="101D3A"/>
          <w:spacing w:val="26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sa</w:t>
      </w:r>
      <w:r w:rsidRPr="00356987">
        <w:rPr>
          <w:color w:val="101D3A"/>
          <w:spacing w:val="-3"/>
          <w:lang w:val="it-IT"/>
        </w:rPr>
        <w:t>r</w:t>
      </w:r>
      <w:r w:rsidRPr="00356987">
        <w:rPr>
          <w:color w:val="101D3A"/>
          <w:lang w:val="it-IT"/>
        </w:rPr>
        <w:t>à espressa in</w:t>
      </w:r>
      <w:r w:rsidRPr="00356987">
        <w:rPr>
          <w:color w:val="101D3A"/>
          <w:spacing w:val="-4"/>
          <w:lang w:val="it-IT"/>
        </w:rPr>
        <w:t xml:space="preserve"> </w:t>
      </w:r>
      <w:r w:rsidRPr="00356987">
        <w:rPr>
          <w:color w:val="101D3A"/>
          <w:lang w:val="it-IT"/>
        </w:rPr>
        <w:t>un giudizio</w:t>
      </w:r>
      <w:r w:rsidRPr="00356987">
        <w:rPr>
          <w:color w:val="101D3A"/>
          <w:spacing w:val="-1"/>
          <w:lang w:val="it-IT"/>
        </w:rPr>
        <w:t xml:space="preserve"> </w:t>
      </w:r>
      <w:r w:rsidRPr="00356987">
        <w:rPr>
          <w:color w:val="101D3A"/>
          <w:lang w:val="it-IT"/>
        </w:rPr>
        <w:t>sin</w:t>
      </w:r>
      <w:r w:rsidRPr="00356987">
        <w:rPr>
          <w:color w:val="101D3A"/>
          <w:spacing w:val="-3"/>
          <w:lang w:val="it-IT"/>
        </w:rPr>
        <w:t>t</w:t>
      </w:r>
      <w:r w:rsidRPr="00356987">
        <w:rPr>
          <w:color w:val="101D3A"/>
          <w:lang w:val="it-IT"/>
        </w:rPr>
        <w:t>eti</w:t>
      </w:r>
      <w:r w:rsidRPr="00356987">
        <w:rPr>
          <w:color w:val="101D3A"/>
          <w:spacing w:val="-3"/>
          <w:lang w:val="it-IT"/>
        </w:rPr>
        <w:t>c</w:t>
      </w:r>
      <w:r w:rsidRPr="00356987">
        <w:rPr>
          <w:color w:val="101D3A"/>
          <w:lang w:val="it-IT"/>
        </w:rPr>
        <w:t>o pari ad</w:t>
      </w:r>
      <w:r w:rsidRPr="00356987">
        <w:rPr>
          <w:color w:val="101D3A"/>
          <w:spacing w:val="-3"/>
          <w:lang w:val="it-IT"/>
        </w:rPr>
        <w:t xml:space="preserve"> </w:t>
      </w:r>
      <w:r w:rsidRPr="00356987">
        <w:rPr>
          <w:color w:val="101D3A"/>
          <w:lang w:val="it-IT"/>
        </w:rPr>
        <w:t>“al</w:t>
      </w:r>
      <w:r w:rsidRPr="00356987">
        <w:rPr>
          <w:color w:val="101D3A"/>
          <w:spacing w:val="-3"/>
          <w:lang w:val="it-IT"/>
        </w:rPr>
        <w:t>t</w:t>
      </w:r>
      <w:r w:rsidRPr="00356987">
        <w:rPr>
          <w:color w:val="101D3A"/>
          <w:lang w:val="it-IT"/>
        </w:rPr>
        <w:t>o</w:t>
      </w:r>
      <w:proofErr w:type="gramStart"/>
      <w:r w:rsidRPr="00356987">
        <w:rPr>
          <w:color w:val="101D3A"/>
          <w:lang w:val="it-IT"/>
        </w:rPr>
        <w:t>”</w:t>
      </w:r>
      <w:r w:rsidRPr="00356987">
        <w:rPr>
          <w:color w:val="101D3A"/>
          <w:spacing w:val="-2"/>
          <w:lang w:val="it-IT"/>
        </w:rPr>
        <w:t xml:space="preserve"> </w:t>
      </w:r>
      <w:r w:rsidRPr="00356987">
        <w:rPr>
          <w:color w:val="101D3A"/>
          <w:lang w:val="it-IT"/>
        </w:rPr>
        <w:t>.</w:t>
      </w:r>
      <w:proofErr w:type="gramEnd"/>
    </w:p>
    <w:p w14:paraId="61ADDEE0" w14:textId="77777777" w:rsidR="00B824D7" w:rsidRPr="00356987" w:rsidRDefault="00B824D7" w:rsidP="00B824D7">
      <w:pPr>
        <w:kinsoku w:val="0"/>
        <w:overflowPunct w:val="0"/>
        <w:spacing w:before="5" w:line="190" w:lineRule="exact"/>
        <w:rPr>
          <w:sz w:val="19"/>
          <w:szCs w:val="19"/>
          <w:lang w:val="it-IT"/>
        </w:rPr>
      </w:pPr>
    </w:p>
    <w:p w14:paraId="664C1149" w14:textId="77777777" w:rsidR="00B824D7" w:rsidRPr="00356987" w:rsidRDefault="00B824D7" w:rsidP="00B824D7">
      <w:pPr>
        <w:pStyle w:val="Corpotesto"/>
        <w:kinsoku w:val="0"/>
        <w:overflowPunct w:val="0"/>
        <w:spacing w:line="276" w:lineRule="auto"/>
        <w:ind w:right="117"/>
        <w:jc w:val="both"/>
        <w:rPr>
          <w:color w:val="000000"/>
          <w:lang w:val="it-IT"/>
        </w:rPr>
      </w:pPr>
      <w:r w:rsidRPr="00356987">
        <w:rPr>
          <w:color w:val="101D3A"/>
          <w:spacing w:val="-1"/>
          <w:lang w:val="it-IT"/>
        </w:rPr>
        <w:t>I</w:t>
      </w:r>
      <w:r w:rsidRPr="00356987">
        <w:rPr>
          <w:color w:val="101D3A"/>
          <w:lang w:val="it-IT"/>
        </w:rPr>
        <w:t>l</w:t>
      </w:r>
      <w:r w:rsidRPr="00356987">
        <w:rPr>
          <w:color w:val="101D3A"/>
          <w:spacing w:val="7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RP</w:t>
      </w:r>
      <w:r w:rsidRPr="00356987">
        <w:rPr>
          <w:color w:val="101D3A"/>
          <w:spacing w:val="-3"/>
          <w:lang w:val="it-IT"/>
        </w:rPr>
        <w:t>C</w:t>
      </w:r>
      <w:r w:rsidRPr="00356987">
        <w:rPr>
          <w:color w:val="101D3A"/>
          <w:lang w:val="it-IT"/>
        </w:rPr>
        <w:t>T</w:t>
      </w:r>
      <w:r w:rsidRPr="00356987">
        <w:rPr>
          <w:color w:val="101D3A"/>
          <w:spacing w:val="7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rac</w:t>
      </w:r>
      <w:r w:rsidRPr="00356987">
        <w:rPr>
          <w:color w:val="101D3A"/>
          <w:spacing w:val="-3"/>
          <w:lang w:val="it-IT"/>
        </w:rPr>
        <w:t>c</w:t>
      </w:r>
      <w:r w:rsidRPr="00356987">
        <w:rPr>
          <w:color w:val="101D3A"/>
          <w:spacing w:val="-1"/>
          <w:lang w:val="it-IT"/>
        </w:rPr>
        <w:t>ogli</w:t>
      </w:r>
      <w:r w:rsidRPr="00356987">
        <w:rPr>
          <w:color w:val="101D3A"/>
          <w:lang w:val="it-IT"/>
        </w:rPr>
        <w:t>e</w:t>
      </w:r>
      <w:r w:rsidRPr="00356987">
        <w:rPr>
          <w:color w:val="101D3A"/>
          <w:spacing w:val="5"/>
          <w:lang w:val="it-IT"/>
        </w:rPr>
        <w:t xml:space="preserve"> </w:t>
      </w:r>
      <w:r w:rsidRPr="00356987">
        <w:rPr>
          <w:color w:val="101D3A"/>
          <w:lang w:val="it-IT"/>
        </w:rPr>
        <w:t>i</w:t>
      </w:r>
      <w:r w:rsidRPr="00356987">
        <w:rPr>
          <w:color w:val="101D3A"/>
          <w:spacing w:val="7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quadr</w:t>
      </w:r>
      <w:r w:rsidRPr="00356987">
        <w:rPr>
          <w:color w:val="101D3A"/>
          <w:lang w:val="it-IT"/>
        </w:rPr>
        <w:t>i</w:t>
      </w:r>
      <w:r w:rsidRPr="00356987">
        <w:rPr>
          <w:color w:val="101D3A"/>
          <w:spacing w:val="7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s</w:t>
      </w:r>
      <w:r w:rsidRPr="00356987">
        <w:rPr>
          <w:color w:val="101D3A"/>
          <w:spacing w:val="-3"/>
          <w:lang w:val="it-IT"/>
        </w:rPr>
        <w:t>i</w:t>
      </w:r>
      <w:r w:rsidRPr="00356987">
        <w:rPr>
          <w:color w:val="101D3A"/>
          <w:spacing w:val="-1"/>
          <w:lang w:val="it-IT"/>
        </w:rPr>
        <w:t>nottic</w:t>
      </w:r>
      <w:r w:rsidRPr="00356987">
        <w:rPr>
          <w:color w:val="101D3A"/>
          <w:lang w:val="it-IT"/>
        </w:rPr>
        <w:t>i</w:t>
      </w:r>
      <w:r w:rsidRPr="00356987">
        <w:rPr>
          <w:color w:val="101D3A"/>
          <w:spacing w:val="4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dell</w:t>
      </w:r>
      <w:r w:rsidRPr="00356987">
        <w:rPr>
          <w:color w:val="101D3A"/>
          <w:lang w:val="it-IT"/>
        </w:rPr>
        <w:t>e</w:t>
      </w:r>
      <w:r w:rsidRPr="00356987">
        <w:rPr>
          <w:color w:val="101D3A"/>
          <w:spacing w:val="7"/>
          <w:lang w:val="it-IT"/>
        </w:rPr>
        <w:t xml:space="preserve"> </w:t>
      </w:r>
      <w:r w:rsidRPr="00356987">
        <w:rPr>
          <w:color w:val="101D3A"/>
          <w:spacing w:val="-4"/>
          <w:lang w:val="it-IT"/>
        </w:rPr>
        <w:t>S</w:t>
      </w:r>
      <w:r w:rsidRPr="00356987">
        <w:rPr>
          <w:color w:val="101D3A"/>
          <w:lang w:val="it-IT"/>
        </w:rPr>
        <w:t>t</w:t>
      </w:r>
      <w:r w:rsidRPr="00356987">
        <w:rPr>
          <w:color w:val="101D3A"/>
          <w:spacing w:val="-1"/>
          <w:lang w:val="it-IT"/>
        </w:rPr>
        <w:t>ruttur</w:t>
      </w:r>
      <w:r w:rsidRPr="00356987">
        <w:rPr>
          <w:color w:val="101D3A"/>
          <w:spacing w:val="-2"/>
          <w:lang w:val="it-IT"/>
        </w:rPr>
        <w:t>e</w:t>
      </w:r>
      <w:r w:rsidRPr="00356987">
        <w:rPr>
          <w:color w:val="101D3A"/>
          <w:lang w:val="it-IT"/>
        </w:rPr>
        <w:t>,</w:t>
      </w:r>
      <w:r w:rsidRPr="00356987">
        <w:rPr>
          <w:color w:val="101D3A"/>
          <w:spacing w:val="7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ana</w:t>
      </w:r>
      <w:r w:rsidRPr="00356987">
        <w:rPr>
          <w:color w:val="101D3A"/>
          <w:spacing w:val="-3"/>
          <w:lang w:val="it-IT"/>
        </w:rPr>
        <w:t>l</w:t>
      </w:r>
      <w:r w:rsidRPr="00356987">
        <w:rPr>
          <w:color w:val="101D3A"/>
          <w:spacing w:val="-1"/>
          <w:lang w:val="it-IT"/>
        </w:rPr>
        <w:t>i</w:t>
      </w:r>
      <w:r w:rsidRPr="00356987">
        <w:rPr>
          <w:color w:val="101D3A"/>
          <w:spacing w:val="-2"/>
          <w:lang w:val="it-IT"/>
        </w:rPr>
        <w:t>z</w:t>
      </w:r>
      <w:r w:rsidRPr="00356987">
        <w:rPr>
          <w:color w:val="101D3A"/>
          <w:spacing w:val="-1"/>
          <w:lang w:val="it-IT"/>
        </w:rPr>
        <w:t>z</w:t>
      </w:r>
      <w:r w:rsidRPr="00356987">
        <w:rPr>
          <w:color w:val="101D3A"/>
          <w:lang w:val="it-IT"/>
        </w:rPr>
        <w:t>a</w:t>
      </w:r>
      <w:r w:rsidRPr="00356987">
        <w:rPr>
          <w:color w:val="101D3A"/>
          <w:spacing w:val="7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l</w:t>
      </w:r>
      <w:r w:rsidRPr="00356987">
        <w:rPr>
          <w:color w:val="101D3A"/>
          <w:lang w:val="it-IT"/>
        </w:rPr>
        <w:t>a</w:t>
      </w:r>
      <w:r w:rsidRPr="00356987">
        <w:rPr>
          <w:color w:val="101D3A"/>
          <w:spacing w:val="7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mappatura</w:t>
      </w:r>
      <w:r w:rsidRPr="00356987">
        <w:rPr>
          <w:color w:val="101D3A"/>
          <w:lang w:val="it-IT"/>
        </w:rPr>
        <w:t>,</w:t>
      </w:r>
      <w:r w:rsidRPr="00356987">
        <w:rPr>
          <w:color w:val="101D3A"/>
          <w:spacing w:val="4"/>
          <w:lang w:val="it-IT"/>
        </w:rPr>
        <w:t xml:space="preserve"> </w:t>
      </w:r>
      <w:r w:rsidRPr="00356987">
        <w:rPr>
          <w:color w:val="101D3A"/>
          <w:lang w:val="it-IT"/>
        </w:rPr>
        <w:t>i</w:t>
      </w:r>
      <w:r w:rsidRPr="00356987">
        <w:rPr>
          <w:color w:val="101D3A"/>
          <w:spacing w:val="7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risc</w:t>
      </w:r>
      <w:r w:rsidRPr="00356987">
        <w:rPr>
          <w:color w:val="101D3A"/>
          <w:spacing w:val="-2"/>
          <w:lang w:val="it-IT"/>
        </w:rPr>
        <w:t>h</w:t>
      </w:r>
      <w:r w:rsidRPr="00356987">
        <w:rPr>
          <w:color w:val="101D3A"/>
          <w:lang w:val="it-IT"/>
        </w:rPr>
        <w:t>i</w:t>
      </w:r>
      <w:r w:rsidRPr="00356987">
        <w:rPr>
          <w:color w:val="101D3A"/>
          <w:spacing w:val="4"/>
          <w:lang w:val="it-IT"/>
        </w:rPr>
        <w:t xml:space="preserve"> </w:t>
      </w:r>
      <w:r w:rsidRPr="00356987">
        <w:rPr>
          <w:color w:val="101D3A"/>
          <w:spacing w:val="-3"/>
          <w:lang w:val="it-IT"/>
        </w:rPr>
        <w:t>r</w:t>
      </w:r>
      <w:r w:rsidRPr="00356987">
        <w:rPr>
          <w:color w:val="101D3A"/>
          <w:lang w:val="it-IT"/>
        </w:rPr>
        <w:t>i</w:t>
      </w:r>
      <w:r w:rsidRPr="00356987">
        <w:rPr>
          <w:color w:val="101D3A"/>
          <w:spacing w:val="-1"/>
          <w:lang w:val="it-IT"/>
        </w:rPr>
        <w:t>le</w:t>
      </w:r>
      <w:r w:rsidRPr="00356987">
        <w:rPr>
          <w:color w:val="101D3A"/>
          <w:spacing w:val="1"/>
          <w:lang w:val="it-IT"/>
        </w:rPr>
        <w:t>v</w:t>
      </w:r>
      <w:r w:rsidRPr="00356987">
        <w:rPr>
          <w:color w:val="101D3A"/>
          <w:spacing w:val="-1"/>
          <w:lang w:val="it-IT"/>
        </w:rPr>
        <w:t>at</w:t>
      </w:r>
      <w:r w:rsidRPr="00356987">
        <w:rPr>
          <w:color w:val="101D3A"/>
          <w:lang w:val="it-IT"/>
        </w:rPr>
        <w:t>i</w:t>
      </w:r>
      <w:r w:rsidRPr="00356987">
        <w:rPr>
          <w:color w:val="101D3A"/>
          <w:spacing w:val="10"/>
          <w:lang w:val="it-IT"/>
        </w:rPr>
        <w:t xml:space="preserve"> </w:t>
      </w:r>
      <w:r w:rsidRPr="00356987">
        <w:rPr>
          <w:color w:val="101D3A"/>
          <w:lang w:val="it-IT"/>
        </w:rPr>
        <w:t>e</w:t>
      </w:r>
      <w:r w:rsidRPr="00356987">
        <w:rPr>
          <w:color w:val="101D3A"/>
          <w:spacing w:val="7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i</w:t>
      </w:r>
      <w:r w:rsidRPr="00356987">
        <w:rPr>
          <w:color w:val="101D3A"/>
          <w:lang w:val="it-IT"/>
        </w:rPr>
        <w:t>l</w:t>
      </w:r>
      <w:r w:rsidRPr="00356987">
        <w:rPr>
          <w:color w:val="101D3A"/>
          <w:spacing w:val="4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gi</w:t>
      </w:r>
      <w:r w:rsidRPr="00356987">
        <w:rPr>
          <w:color w:val="101D3A"/>
          <w:spacing w:val="-2"/>
          <w:lang w:val="it-IT"/>
        </w:rPr>
        <w:t>u</w:t>
      </w:r>
      <w:r w:rsidRPr="00356987">
        <w:rPr>
          <w:color w:val="101D3A"/>
          <w:spacing w:val="-1"/>
          <w:lang w:val="it-IT"/>
        </w:rPr>
        <w:t>di</w:t>
      </w:r>
      <w:r w:rsidRPr="00356987">
        <w:rPr>
          <w:color w:val="101D3A"/>
          <w:spacing w:val="-2"/>
          <w:lang w:val="it-IT"/>
        </w:rPr>
        <w:t>z</w:t>
      </w:r>
      <w:r w:rsidRPr="00356987">
        <w:rPr>
          <w:color w:val="101D3A"/>
          <w:spacing w:val="-1"/>
          <w:lang w:val="it-IT"/>
        </w:rPr>
        <w:t>i</w:t>
      </w:r>
      <w:r w:rsidRPr="00356987">
        <w:rPr>
          <w:color w:val="101D3A"/>
          <w:lang w:val="it-IT"/>
        </w:rPr>
        <w:t>o</w:t>
      </w:r>
      <w:r w:rsidRPr="00356987">
        <w:rPr>
          <w:color w:val="101D3A"/>
          <w:spacing w:val="7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fi</w:t>
      </w:r>
      <w:r w:rsidRPr="00356987">
        <w:rPr>
          <w:color w:val="101D3A"/>
          <w:spacing w:val="-2"/>
          <w:lang w:val="it-IT"/>
        </w:rPr>
        <w:t>n</w:t>
      </w:r>
      <w:r w:rsidRPr="00356987">
        <w:rPr>
          <w:color w:val="101D3A"/>
          <w:lang w:val="it-IT"/>
        </w:rPr>
        <w:t>a</w:t>
      </w:r>
      <w:r w:rsidRPr="00356987">
        <w:rPr>
          <w:color w:val="101D3A"/>
          <w:spacing w:val="-1"/>
          <w:lang w:val="it-IT"/>
        </w:rPr>
        <w:t>l</w:t>
      </w:r>
      <w:r w:rsidRPr="00356987">
        <w:rPr>
          <w:color w:val="101D3A"/>
          <w:lang w:val="it-IT"/>
        </w:rPr>
        <w:t>e</w:t>
      </w:r>
      <w:r w:rsidRPr="00356987">
        <w:rPr>
          <w:color w:val="101D3A"/>
          <w:spacing w:val="7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di pesa</w:t>
      </w:r>
      <w:r w:rsidRPr="00356987">
        <w:rPr>
          <w:color w:val="101D3A"/>
          <w:lang w:val="it-IT"/>
        </w:rPr>
        <w:t>t</w:t>
      </w:r>
      <w:r w:rsidRPr="00356987">
        <w:rPr>
          <w:color w:val="101D3A"/>
          <w:spacing w:val="-1"/>
          <w:lang w:val="it-IT"/>
        </w:rPr>
        <w:t>ura</w:t>
      </w:r>
      <w:r w:rsidRPr="00356987">
        <w:rPr>
          <w:color w:val="101D3A"/>
          <w:lang w:val="it-IT"/>
        </w:rPr>
        <w:t>.</w:t>
      </w:r>
      <w:r w:rsidRPr="00356987">
        <w:rPr>
          <w:color w:val="101D3A"/>
          <w:spacing w:val="16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Valutand</w:t>
      </w:r>
      <w:r w:rsidRPr="00356987">
        <w:rPr>
          <w:color w:val="101D3A"/>
          <w:lang w:val="it-IT"/>
        </w:rPr>
        <w:t>o</w:t>
      </w:r>
      <w:r w:rsidRPr="00356987">
        <w:rPr>
          <w:color w:val="101D3A"/>
          <w:spacing w:val="17"/>
          <w:lang w:val="it-IT"/>
        </w:rPr>
        <w:t xml:space="preserve"> </w:t>
      </w:r>
      <w:r w:rsidRPr="00356987">
        <w:rPr>
          <w:color w:val="101D3A"/>
          <w:lang w:val="it-IT"/>
        </w:rPr>
        <w:t>i</w:t>
      </w:r>
      <w:r w:rsidRPr="00356987">
        <w:rPr>
          <w:color w:val="101D3A"/>
          <w:spacing w:val="16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du</w:t>
      </w:r>
      <w:r w:rsidRPr="00356987">
        <w:rPr>
          <w:color w:val="101D3A"/>
          <w:lang w:val="it-IT"/>
        </w:rPr>
        <w:t>e</w:t>
      </w:r>
      <w:r w:rsidRPr="00356987">
        <w:rPr>
          <w:color w:val="101D3A"/>
          <w:spacing w:val="14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indicat</w:t>
      </w:r>
      <w:r w:rsidRPr="00356987">
        <w:rPr>
          <w:color w:val="101D3A"/>
          <w:lang w:val="it-IT"/>
        </w:rPr>
        <w:t>o</w:t>
      </w:r>
      <w:r w:rsidRPr="00356987">
        <w:rPr>
          <w:color w:val="101D3A"/>
          <w:spacing w:val="-1"/>
          <w:lang w:val="it-IT"/>
        </w:rPr>
        <w:t>r</w:t>
      </w:r>
      <w:r w:rsidRPr="00356987">
        <w:rPr>
          <w:color w:val="101D3A"/>
          <w:lang w:val="it-IT"/>
        </w:rPr>
        <w:t>i</w:t>
      </w:r>
      <w:r w:rsidRPr="00356987">
        <w:rPr>
          <w:color w:val="101D3A"/>
          <w:spacing w:val="18"/>
          <w:lang w:val="it-IT"/>
        </w:rPr>
        <w:t xml:space="preserve"> </w:t>
      </w:r>
      <w:r w:rsidRPr="00356987">
        <w:rPr>
          <w:color w:val="101D3A"/>
          <w:lang w:val="it-IT"/>
        </w:rPr>
        <w:t>di</w:t>
      </w:r>
      <w:r w:rsidRPr="00356987">
        <w:rPr>
          <w:color w:val="101D3A"/>
          <w:spacing w:val="17"/>
          <w:lang w:val="it-IT"/>
        </w:rPr>
        <w:t xml:space="preserve"> </w:t>
      </w:r>
      <w:r w:rsidRPr="00356987">
        <w:rPr>
          <w:color w:val="101D3A"/>
          <w:lang w:val="it-IT"/>
        </w:rPr>
        <w:t>seg</w:t>
      </w:r>
      <w:r w:rsidRPr="00356987">
        <w:rPr>
          <w:color w:val="101D3A"/>
          <w:spacing w:val="-2"/>
          <w:lang w:val="it-IT"/>
        </w:rPr>
        <w:t>u</w:t>
      </w:r>
      <w:r w:rsidRPr="00356987">
        <w:rPr>
          <w:color w:val="101D3A"/>
          <w:lang w:val="it-IT"/>
        </w:rPr>
        <w:t>i</w:t>
      </w:r>
      <w:r w:rsidRPr="00356987">
        <w:rPr>
          <w:color w:val="101D3A"/>
          <w:spacing w:val="-3"/>
          <w:lang w:val="it-IT"/>
        </w:rPr>
        <w:t>t</w:t>
      </w:r>
      <w:r w:rsidRPr="00356987">
        <w:rPr>
          <w:color w:val="101D3A"/>
          <w:lang w:val="it-IT"/>
        </w:rPr>
        <w:t>o</w:t>
      </w:r>
      <w:r w:rsidRPr="00356987">
        <w:rPr>
          <w:color w:val="101D3A"/>
          <w:spacing w:val="17"/>
          <w:lang w:val="it-IT"/>
        </w:rPr>
        <w:t xml:space="preserve"> </w:t>
      </w:r>
      <w:r w:rsidRPr="00356987">
        <w:rPr>
          <w:color w:val="101D3A"/>
          <w:lang w:val="it-IT"/>
        </w:rPr>
        <w:t>ri</w:t>
      </w:r>
      <w:r w:rsidRPr="00356987">
        <w:rPr>
          <w:color w:val="101D3A"/>
          <w:spacing w:val="-2"/>
          <w:lang w:val="it-IT"/>
        </w:rPr>
        <w:t>p</w:t>
      </w:r>
      <w:r w:rsidRPr="00356987">
        <w:rPr>
          <w:color w:val="101D3A"/>
          <w:lang w:val="it-IT"/>
        </w:rPr>
        <w:t>o</w:t>
      </w:r>
      <w:r w:rsidRPr="00356987">
        <w:rPr>
          <w:color w:val="101D3A"/>
          <w:spacing w:val="-3"/>
          <w:lang w:val="it-IT"/>
        </w:rPr>
        <w:t>r</w:t>
      </w:r>
      <w:r w:rsidRPr="00356987">
        <w:rPr>
          <w:color w:val="101D3A"/>
          <w:spacing w:val="-2"/>
          <w:lang w:val="it-IT"/>
        </w:rPr>
        <w:t>t</w:t>
      </w:r>
      <w:r w:rsidRPr="00356987">
        <w:rPr>
          <w:color w:val="101D3A"/>
          <w:lang w:val="it-IT"/>
        </w:rPr>
        <w:t>ati</w:t>
      </w:r>
      <w:r w:rsidRPr="00356987">
        <w:rPr>
          <w:color w:val="101D3A"/>
          <w:spacing w:val="19"/>
          <w:lang w:val="it-IT"/>
        </w:rPr>
        <w:t xml:space="preserve"> </w:t>
      </w:r>
      <w:r w:rsidRPr="00356987">
        <w:rPr>
          <w:color w:val="101D3A"/>
          <w:lang w:val="it-IT"/>
        </w:rPr>
        <w:t>può</w:t>
      </w:r>
      <w:r w:rsidRPr="00356987">
        <w:rPr>
          <w:color w:val="101D3A"/>
          <w:spacing w:val="17"/>
          <w:lang w:val="it-IT"/>
        </w:rPr>
        <w:t xml:space="preserve"> </w:t>
      </w:r>
      <w:r w:rsidRPr="00356987">
        <w:rPr>
          <w:color w:val="101D3A"/>
          <w:lang w:val="it-IT"/>
        </w:rPr>
        <w:t>rite</w:t>
      </w:r>
      <w:r w:rsidRPr="00356987">
        <w:rPr>
          <w:color w:val="101D3A"/>
          <w:spacing w:val="-3"/>
          <w:lang w:val="it-IT"/>
        </w:rPr>
        <w:t>n</w:t>
      </w:r>
      <w:r w:rsidRPr="00356987">
        <w:rPr>
          <w:color w:val="101D3A"/>
          <w:lang w:val="it-IT"/>
        </w:rPr>
        <w:t>ere</w:t>
      </w:r>
      <w:r w:rsidRPr="00356987">
        <w:rPr>
          <w:color w:val="101D3A"/>
          <w:spacing w:val="15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opp</w:t>
      </w:r>
      <w:r w:rsidRPr="00356987">
        <w:rPr>
          <w:color w:val="101D3A"/>
          <w:lang w:val="it-IT"/>
        </w:rPr>
        <w:t>o</w:t>
      </w:r>
      <w:r w:rsidRPr="00356987">
        <w:rPr>
          <w:color w:val="101D3A"/>
          <w:spacing w:val="-1"/>
          <w:lang w:val="it-IT"/>
        </w:rPr>
        <w:t>rtun</w:t>
      </w:r>
      <w:r w:rsidRPr="00356987">
        <w:rPr>
          <w:color w:val="101D3A"/>
          <w:lang w:val="it-IT"/>
        </w:rPr>
        <w:t>a</w:t>
      </w:r>
      <w:r w:rsidRPr="00356987">
        <w:rPr>
          <w:color w:val="101D3A"/>
          <w:spacing w:val="16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un</w:t>
      </w:r>
      <w:r w:rsidRPr="00356987">
        <w:rPr>
          <w:color w:val="101D3A"/>
          <w:lang w:val="it-IT"/>
        </w:rPr>
        <w:t>a</w:t>
      </w:r>
      <w:r w:rsidRPr="00356987">
        <w:rPr>
          <w:color w:val="101D3A"/>
          <w:spacing w:val="16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re</w:t>
      </w:r>
      <w:r w:rsidRPr="00356987">
        <w:rPr>
          <w:color w:val="101D3A"/>
          <w:spacing w:val="1"/>
          <w:lang w:val="it-IT"/>
        </w:rPr>
        <w:t>v</w:t>
      </w:r>
      <w:r w:rsidRPr="00356987">
        <w:rPr>
          <w:color w:val="101D3A"/>
          <w:spacing w:val="-1"/>
          <w:lang w:val="it-IT"/>
        </w:rPr>
        <w:t>is</w:t>
      </w:r>
      <w:r w:rsidRPr="00356987">
        <w:rPr>
          <w:color w:val="101D3A"/>
          <w:spacing w:val="-4"/>
          <w:lang w:val="it-IT"/>
        </w:rPr>
        <w:t>i</w:t>
      </w:r>
      <w:r w:rsidRPr="00356987">
        <w:rPr>
          <w:color w:val="101D3A"/>
          <w:lang w:val="it-IT"/>
        </w:rPr>
        <w:t>o</w:t>
      </w:r>
      <w:r w:rsidRPr="00356987">
        <w:rPr>
          <w:color w:val="101D3A"/>
          <w:spacing w:val="-1"/>
          <w:lang w:val="it-IT"/>
        </w:rPr>
        <w:t>n</w:t>
      </w:r>
      <w:r w:rsidRPr="00356987">
        <w:rPr>
          <w:color w:val="101D3A"/>
          <w:lang w:val="it-IT"/>
        </w:rPr>
        <w:t>e</w:t>
      </w:r>
      <w:r w:rsidRPr="00356987">
        <w:rPr>
          <w:color w:val="101D3A"/>
          <w:spacing w:val="16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de</w:t>
      </w:r>
      <w:r w:rsidRPr="00356987">
        <w:rPr>
          <w:color w:val="101D3A"/>
          <w:lang w:val="it-IT"/>
        </w:rPr>
        <w:t>l</w:t>
      </w:r>
      <w:r w:rsidRPr="00356987">
        <w:rPr>
          <w:color w:val="101D3A"/>
          <w:spacing w:val="16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 xml:space="preserve">giudizio </w:t>
      </w:r>
      <w:r w:rsidRPr="00356987">
        <w:rPr>
          <w:color w:val="101D3A"/>
          <w:lang w:val="it-IT"/>
        </w:rPr>
        <w:t>espres</w:t>
      </w:r>
      <w:r w:rsidRPr="00356987">
        <w:rPr>
          <w:color w:val="101D3A"/>
          <w:spacing w:val="-3"/>
          <w:lang w:val="it-IT"/>
        </w:rPr>
        <w:t>s</w:t>
      </w:r>
      <w:r w:rsidRPr="00356987">
        <w:rPr>
          <w:color w:val="101D3A"/>
          <w:lang w:val="it-IT"/>
        </w:rPr>
        <w:t>o, in</w:t>
      </w:r>
      <w:r w:rsidRPr="00356987">
        <w:rPr>
          <w:color w:val="101D3A"/>
          <w:spacing w:val="-3"/>
          <w:lang w:val="it-IT"/>
        </w:rPr>
        <w:t xml:space="preserve"> </w:t>
      </w:r>
      <w:r w:rsidRPr="00356987">
        <w:rPr>
          <w:color w:val="101D3A"/>
          <w:lang w:val="it-IT"/>
        </w:rPr>
        <w:t>tal ca</w:t>
      </w:r>
      <w:r w:rsidRPr="00356987">
        <w:rPr>
          <w:color w:val="101D3A"/>
          <w:spacing w:val="-2"/>
          <w:lang w:val="it-IT"/>
        </w:rPr>
        <w:t>s</w:t>
      </w:r>
      <w:r w:rsidRPr="00356987">
        <w:rPr>
          <w:color w:val="101D3A"/>
          <w:lang w:val="it-IT"/>
        </w:rPr>
        <w:t>o,</w:t>
      </w:r>
      <w:r w:rsidRPr="00356987">
        <w:rPr>
          <w:color w:val="101D3A"/>
          <w:spacing w:val="-2"/>
          <w:lang w:val="it-IT"/>
        </w:rPr>
        <w:t xml:space="preserve"> </w:t>
      </w:r>
      <w:r w:rsidRPr="00356987">
        <w:rPr>
          <w:color w:val="101D3A"/>
          <w:lang w:val="it-IT"/>
        </w:rPr>
        <w:t xml:space="preserve">sarà </w:t>
      </w:r>
      <w:r w:rsidRPr="00356987">
        <w:rPr>
          <w:color w:val="101D3A"/>
          <w:spacing w:val="-3"/>
          <w:lang w:val="it-IT"/>
        </w:rPr>
        <w:t>s</w:t>
      </w:r>
      <w:r w:rsidRPr="00356987">
        <w:rPr>
          <w:color w:val="101D3A"/>
          <w:spacing w:val="-1"/>
          <w:lang w:val="it-IT"/>
        </w:rPr>
        <w:t>u</w:t>
      </w:r>
      <w:r w:rsidRPr="00356987">
        <w:rPr>
          <w:color w:val="101D3A"/>
          <w:lang w:val="it-IT"/>
        </w:rPr>
        <w:t xml:space="preserve">o </w:t>
      </w:r>
      <w:r w:rsidRPr="00356987">
        <w:rPr>
          <w:color w:val="101D3A"/>
          <w:spacing w:val="1"/>
          <w:lang w:val="it-IT"/>
        </w:rPr>
        <w:t>o</w:t>
      </w:r>
      <w:r w:rsidRPr="00356987">
        <w:rPr>
          <w:color w:val="101D3A"/>
          <w:spacing w:val="-4"/>
          <w:lang w:val="it-IT"/>
        </w:rPr>
        <w:t>n</w:t>
      </w:r>
      <w:r w:rsidRPr="00356987">
        <w:rPr>
          <w:color w:val="101D3A"/>
          <w:lang w:val="it-IT"/>
        </w:rPr>
        <w:t>ere</w:t>
      </w:r>
      <w:r w:rsidRPr="00356987">
        <w:rPr>
          <w:color w:val="101D3A"/>
          <w:spacing w:val="-1"/>
          <w:lang w:val="it-IT"/>
        </w:rPr>
        <w:t xml:space="preserve"> </w:t>
      </w:r>
      <w:r w:rsidRPr="00356987">
        <w:rPr>
          <w:color w:val="101D3A"/>
          <w:lang w:val="it-IT"/>
        </w:rPr>
        <w:t>comunicar</w:t>
      </w:r>
      <w:r w:rsidRPr="00356987">
        <w:rPr>
          <w:color w:val="101D3A"/>
          <w:spacing w:val="-4"/>
          <w:lang w:val="it-IT"/>
        </w:rPr>
        <w:t>l</w:t>
      </w:r>
      <w:r w:rsidRPr="00356987">
        <w:rPr>
          <w:color w:val="101D3A"/>
          <w:lang w:val="it-IT"/>
        </w:rPr>
        <w:t>o alla</w:t>
      </w:r>
      <w:r w:rsidRPr="00356987">
        <w:rPr>
          <w:color w:val="101D3A"/>
          <w:spacing w:val="-3"/>
          <w:lang w:val="it-IT"/>
        </w:rPr>
        <w:t xml:space="preserve"> </w:t>
      </w:r>
      <w:r w:rsidRPr="00356987">
        <w:rPr>
          <w:color w:val="101D3A"/>
          <w:lang w:val="it-IT"/>
        </w:rPr>
        <w:t>Str</w:t>
      </w:r>
      <w:r w:rsidRPr="00356987">
        <w:rPr>
          <w:color w:val="101D3A"/>
          <w:spacing w:val="-2"/>
          <w:lang w:val="it-IT"/>
        </w:rPr>
        <w:t>u</w:t>
      </w:r>
      <w:r w:rsidRPr="00356987">
        <w:rPr>
          <w:color w:val="101D3A"/>
          <w:lang w:val="it-IT"/>
        </w:rPr>
        <w:t xml:space="preserve">ttura di </w:t>
      </w:r>
      <w:r w:rsidRPr="00356987">
        <w:rPr>
          <w:color w:val="101D3A"/>
          <w:spacing w:val="-2"/>
          <w:lang w:val="it-IT"/>
        </w:rPr>
        <w:t>co</w:t>
      </w:r>
      <w:r w:rsidRPr="00356987">
        <w:rPr>
          <w:color w:val="101D3A"/>
          <w:lang w:val="it-IT"/>
        </w:rPr>
        <w:t>mpe</w:t>
      </w:r>
      <w:r w:rsidRPr="00356987">
        <w:rPr>
          <w:color w:val="101D3A"/>
          <w:spacing w:val="-2"/>
          <w:lang w:val="it-IT"/>
        </w:rPr>
        <w:t>t</w:t>
      </w:r>
      <w:r w:rsidRPr="00356987">
        <w:rPr>
          <w:color w:val="101D3A"/>
          <w:lang w:val="it-IT"/>
        </w:rPr>
        <w:t>en</w:t>
      </w:r>
      <w:r w:rsidRPr="00356987">
        <w:rPr>
          <w:color w:val="101D3A"/>
          <w:spacing w:val="-2"/>
          <w:lang w:val="it-IT"/>
        </w:rPr>
        <w:t>z</w:t>
      </w:r>
      <w:r w:rsidRPr="00356987">
        <w:rPr>
          <w:color w:val="101D3A"/>
          <w:spacing w:val="2"/>
          <w:lang w:val="it-IT"/>
        </w:rPr>
        <w:t>a</w:t>
      </w:r>
      <w:r w:rsidRPr="00356987">
        <w:rPr>
          <w:color w:val="101D3A"/>
          <w:lang w:val="it-IT"/>
        </w:rPr>
        <w:t>:</w:t>
      </w:r>
    </w:p>
    <w:p w14:paraId="0F401C87" w14:textId="77777777" w:rsidR="00B824D7" w:rsidRPr="00356987" w:rsidRDefault="00B824D7" w:rsidP="00B824D7">
      <w:pPr>
        <w:kinsoku w:val="0"/>
        <w:overflowPunct w:val="0"/>
        <w:spacing w:before="9" w:line="200" w:lineRule="exact"/>
        <w:rPr>
          <w:sz w:val="20"/>
          <w:szCs w:val="20"/>
          <w:lang w:val="it-IT"/>
        </w:rPr>
      </w:pPr>
    </w:p>
    <w:p w14:paraId="299315F3" w14:textId="77777777" w:rsidR="00B824D7" w:rsidRPr="00356987" w:rsidRDefault="00B824D7" w:rsidP="00B824D7">
      <w:pPr>
        <w:pStyle w:val="Corpotesto"/>
        <w:numPr>
          <w:ilvl w:val="1"/>
          <w:numId w:val="7"/>
        </w:numPr>
        <w:tabs>
          <w:tab w:val="left" w:pos="832"/>
        </w:tabs>
        <w:kinsoku w:val="0"/>
        <w:overflowPunct w:val="0"/>
        <w:ind w:left="832"/>
        <w:rPr>
          <w:color w:val="000000"/>
          <w:lang w:val="it-IT"/>
        </w:rPr>
      </w:pPr>
      <w:r w:rsidRPr="00356987">
        <w:rPr>
          <w:color w:val="101D3A"/>
          <w:lang w:val="it-IT"/>
        </w:rPr>
        <w:t>LIVE</w:t>
      </w:r>
      <w:r w:rsidRPr="00356987">
        <w:rPr>
          <w:color w:val="101D3A"/>
          <w:spacing w:val="-2"/>
          <w:lang w:val="it-IT"/>
        </w:rPr>
        <w:t>L</w:t>
      </w:r>
      <w:r w:rsidRPr="00356987">
        <w:rPr>
          <w:color w:val="101D3A"/>
          <w:lang w:val="it-IT"/>
        </w:rPr>
        <w:t>LO</w:t>
      </w:r>
      <w:r w:rsidRPr="00356987">
        <w:rPr>
          <w:color w:val="101D3A"/>
          <w:spacing w:val="-2"/>
          <w:lang w:val="it-IT"/>
        </w:rPr>
        <w:t xml:space="preserve"> </w:t>
      </w:r>
      <w:r w:rsidRPr="00356987">
        <w:rPr>
          <w:color w:val="101D3A"/>
          <w:lang w:val="it-IT"/>
        </w:rPr>
        <w:t>DI C</w:t>
      </w:r>
      <w:r w:rsidRPr="00356987">
        <w:rPr>
          <w:color w:val="101D3A"/>
          <w:spacing w:val="-3"/>
          <w:lang w:val="it-IT"/>
        </w:rPr>
        <w:t>O</w:t>
      </w:r>
      <w:r w:rsidRPr="00356987">
        <w:rPr>
          <w:color w:val="101D3A"/>
          <w:lang w:val="it-IT"/>
        </w:rPr>
        <w:t>LLA</w:t>
      </w:r>
      <w:r w:rsidRPr="00356987">
        <w:rPr>
          <w:color w:val="101D3A"/>
          <w:spacing w:val="-4"/>
          <w:lang w:val="it-IT"/>
        </w:rPr>
        <w:t>B</w:t>
      </w:r>
      <w:r w:rsidRPr="00356987">
        <w:rPr>
          <w:color w:val="101D3A"/>
          <w:spacing w:val="-1"/>
          <w:lang w:val="it-IT"/>
        </w:rPr>
        <w:t>O</w:t>
      </w:r>
      <w:r w:rsidRPr="00356987">
        <w:rPr>
          <w:color w:val="101D3A"/>
          <w:lang w:val="it-IT"/>
        </w:rPr>
        <w:t>RAZI</w:t>
      </w:r>
      <w:r w:rsidRPr="00356987">
        <w:rPr>
          <w:color w:val="101D3A"/>
          <w:spacing w:val="-3"/>
          <w:lang w:val="it-IT"/>
        </w:rPr>
        <w:t>O</w:t>
      </w:r>
      <w:r w:rsidRPr="00356987">
        <w:rPr>
          <w:color w:val="101D3A"/>
          <w:spacing w:val="-1"/>
          <w:lang w:val="it-IT"/>
        </w:rPr>
        <w:t>N</w:t>
      </w:r>
      <w:r w:rsidRPr="00356987">
        <w:rPr>
          <w:color w:val="101D3A"/>
          <w:lang w:val="it-IT"/>
        </w:rPr>
        <w:t>E NELL'AGG</w:t>
      </w:r>
      <w:r w:rsidRPr="00356987">
        <w:rPr>
          <w:color w:val="101D3A"/>
          <w:spacing w:val="-3"/>
          <w:lang w:val="it-IT"/>
        </w:rPr>
        <w:t>I</w:t>
      </w:r>
      <w:r w:rsidRPr="00356987">
        <w:rPr>
          <w:color w:val="101D3A"/>
          <w:spacing w:val="-1"/>
          <w:lang w:val="it-IT"/>
        </w:rPr>
        <w:t>O</w:t>
      </w:r>
      <w:r w:rsidRPr="00356987">
        <w:rPr>
          <w:color w:val="101D3A"/>
          <w:lang w:val="it-IT"/>
        </w:rPr>
        <w:t>RNAME</w:t>
      </w:r>
      <w:r w:rsidRPr="00356987">
        <w:rPr>
          <w:color w:val="101D3A"/>
          <w:spacing w:val="-3"/>
          <w:lang w:val="it-IT"/>
        </w:rPr>
        <w:t>NT</w:t>
      </w:r>
      <w:r w:rsidRPr="00356987">
        <w:rPr>
          <w:color w:val="101D3A"/>
          <w:lang w:val="it-IT"/>
        </w:rPr>
        <w:t>O</w:t>
      </w:r>
      <w:r w:rsidRPr="00356987">
        <w:rPr>
          <w:color w:val="101D3A"/>
          <w:spacing w:val="3"/>
          <w:lang w:val="it-IT"/>
        </w:rPr>
        <w:t xml:space="preserve"> </w:t>
      </w:r>
      <w:r w:rsidRPr="00356987">
        <w:rPr>
          <w:color w:val="101D3A"/>
          <w:lang w:val="it-IT"/>
        </w:rPr>
        <w:t>E</w:t>
      </w:r>
      <w:r w:rsidRPr="00356987">
        <w:rPr>
          <w:color w:val="101D3A"/>
          <w:spacing w:val="-2"/>
          <w:lang w:val="it-IT"/>
        </w:rPr>
        <w:t xml:space="preserve"> </w:t>
      </w:r>
      <w:r w:rsidRPr="00356987">
        <w:rPr>
          <w:color w:val="101D3A"/>
          <w:lang w:val="it-IT"/>
        </w:rPr>
        <w:t>MONIT</w:t>
      </w:r>
      <w:r w:rsidRPr="00356987">
        <w:rPr>
          <w:color w:val="101D3A"/>
          <w:spacing w:val="-3"/>
          <w:lang w:val="it-IT"/>
        </w:rPr>
        <w:t>O</w:t>
      </w:r>
      <w:r w:rsidRPr="00356987">
        <w:rPr>
          <w:color w:val="101D3A"/>
          <w:lang w:val="it-IT"/>
        </w:rPr>
        <w:t>RAGGIO</w:t>
      </w:r>
      <w:r w:rsidRPr="00356987">
        <w:rPr>
          <w:color w:val="101D3A"/>
          <w:spacing w:val="-2"/>
          <w:lang w:val="it-IT"/>
        </w:rPr>
        <w:t xml:space="preserve"> </w:t>
      </w:r>
      <w:r w:rsidRPr="00356987">
        <w:rPr>
          <w:color w:val="101D3A"/>
          <w:lang w:val="it-IT"/>
        </w:rPr>
        <w:t>D</w:t>
      </w:r>
      <w:r w:rsidRPr="00356987">
        <w:rPr>
          <w:color w:val="101D3A"/>
          <w:spacing w:val="-3"/>
          <w:lang w:val="it-IT"/>
        </w:rPr>
        <w:t>E</w:t>
      </w:r>
      <w:r w:rsidRPr="00356987">
        <w:rPr>
          <w:color w:val="101D3A"/>
          <w:lang w:val="it-IT"/>
        </w:rPr>
        <w:t>L</w:t>
      </w:r>
      <w:r w:rsidRPr="00356987">
        <w:rPr>
          <w:color w:val="101D3A"/>
          <w:spacing w:val="-2"/>
          <w:lang w:val="it-IT"/>
        </w:rPr>
        <w:t xml:space="preserve"> P</w:t>
      </w:r>
      <w:r w:rsidRPr="00356987">
        <w:rPr>
          <w:color w:val="101D3A"/>
          <w:spacing w:val="-1"/>
          <w:lang w:val="it-IT"/>
        </w:rPr>
        <w:t>T</w:t>
      </w:r>
      <w:r w:rsidRPr="00356987">
        <w:rPr>
          <w:color w:val="101D3A"/>
          <w:spacing w:val="1"/>
          <w:lang w:val="it-IT"/>
        </w:rPr>
        <w:t>P</w:t>
      </w:r>
      <w:r w:rsidRPr="00356987">
        <w:rPr>
          <w:color w:val="101D3A"/>
          <w:spacing w:val="-1"/>
          <w:lang w:val="it-IT"/>
        </w:rPr>
        <w:t>C</w:t>
      </w:r>
      <w:r w:rsidRPr="00356987">
        <w:rPr>
          <w:color w:val="101D3A"/>
          <w:lang w:val="it-IT"/>
        </w:rPr>
        <w:t>T</w:t>
      </w:r>
    </w:p>
    <w:p w14:paraId="0ABDD9E1" w14:textId="77777777" w:rsidR="00B824D7" w:rsidRPr="00356987" w:rsidRDefault="00B824D7" w:rsidP="00B824D7">
      <w:pPr>
        <w:pStyle w:val="Corpotesto"/>
        <w:numPr>
          <w:ilvl w:val="1"/>
          <w:numId w:val="7"/>
        </w:numPr>
        <w:tabs>
          <w:tab w:val="left" w:pos="832"/>
        </w:tabs>
        <w:kinsoku w:val="0"/>
        <w:overflowPunct w:val="0"/>
        <w:spacing w:before="53"/>
        <w:ind w:left="832"/>
        <w:rPr>
          <w:color w:val="000000"/>
          <w:lang w:val="it-IT"/>
        </w:rPr>
      </w:pPr>
      <w:r w:rsidRPr="00356987">
        <w:rPr>
          <w:color w:val="101D3A"/>
          <w:spacing w:val="-1"/>
          <w:lang w:val="it-IT"/>
        </w:rPr>
        <w:t>EVENTUAL</w:t>
      </w:r>
      <w:r w:rsidRPr="00356987">
        <w:rPr>
          <w:color w:val="101D3A"/>
          <w:lang w:val="it-IT"/>
        </w:rPr>
        <w:t>I</w:t>
      </w:r>
      <w:r w:rsidRPr="00356987">
        <w:rPr>
          <w:color w:val="101D3A"/>
          <w:spacing w:val="-2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DAT</w:t>
      </w:r>
      <w:r w:rsidRPr="00356987">
        <w:rPr>
          <w:color w:val="101D3A"/>
          <w:lang w:val="it-IT"/>
        </w:rPr>
        <w:t>I</w:t>
      </w:r>
      <w:r w:rsidRPr="00356987">
        <w:rPr>
          <w:color w:val="101D3A"/>
          <w:spacing w:val="-3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OGG</w:t>
      </w:r>
      <w:r w:rsidRPr="00356987">
        <w:rPr>
          <w:color w:val="101D3A"/>
          <w:spacing w:val="-3"/>
          <w:lang w:val="it-IT"/>
        </w:rPr>
        <w:t>E</w:t>
      </w:r>
      <w:r w:rsidRPr="00356987">
        <w:rPr>
          <w:color w:val="101D3A"/>
          <w:spacing w:val="-1"/>
          <w:lang w:val="it-IT"/>
        </w:rPr>
        <w:t>TTI</w:t>
      </w:r>
      <w:r w:rsidRPr="00356987">
        <w:rPr>
          <w:color w:val="101D3A"/>
          <w:spacing w:val="-4"/>
          <w:lang w:val="it-IT"/>
        </w:rPr>
        <w:t>V</w:t>
      </w:r>
      <w:r w:rsidRPr="00356987">
        <w:rPr>
          <w:color w:val="101D3A"/>
          <w:lang w:val="it-IT"/>
        </w:rPr>
        <w:t xml:space="preserve">I A </w:t>
      </w:r>
      <w:r w:rsidRPr="00356987">
        <w:rPr>
          <w:color w:val="101D3A"/>
          <w:spacing w:val="-1"/>
          <w:lang w:val="it-IT"/>
        </w:rPr>
        <w:t>SU</w:t>
      </w:r>
      <w:r w:rsidRPr="00356987">
        <w:rPr>
          <w:color w:val="101D3A"/>
          <w:spacing w:val="-2"/>
          <w:lang w:val="it-IT"/>
        </w:rPr>
        <w:t>P</w:t>
      </w:r>
      <w:r w:rsidRPr="00356987">
        <w:rPr>
          <w:color w:val="101D3A"/>
          <w:spacing w:val="1"/>
          <w:lang w:val="it-IT"/>
        </w:rPr>
        <w:t>P</w:t>
      </w:r>
      <w:r w:rsidRPr="00356987">
        <w:rPr>
          <w:color w:val="101D3A"/>
          <w:spacing w:val="-1"/>
          <w:lang w:val="it-IT"/>
        </w:rPr>
        <w:t>O</w:t>
      </w:r>
      <w:r w:rsidRPr="00356987">
        <w:rPr>
          <w:color w:val="101D3A"/>
          <w:spacing w:val="-2"/>
          <w:lang w:val="it-IT"/>
        </w:rPr>
        <w:t>R</w:t>
      </w:r>
      <w:r w:rsidRPr="00356987">
        <w:rPr>
          <w:color w:val="101D3A"/>
          <w:spacing w:val="-1"/>
          <w:lang w:val="it-IT"/>
        </w:rPr>
        <w:t>T</w:t>
      </w:r>
      <w:r w:rsidRPr="00356987">
        <w:rPr>
          <w:color w:val="101D3A"/>
          <w:lang w:val="it-IT"/>
        </w:rPr>
        <w:t xml:space="preserve">O </w:t>
      </w:r>
      <w:r w:rsidRPr="00356987">
        <w:rPr>
          <w:color w:val="101D3A"/>
          <w:spacing w:val="-2"/>
          <w:lang w:val="it-IT"/>
        </w:rPr>
        <w:t>(</w:t>
      </w:r>
      <w:r w:rsidRPr="00356987">
        <w:rPr>
          <w:color w:val="101D3A"/>
          <w:spacing w:val="1"/>
          <w:lang w:val="it-IT"/>
        </w:rPr>
        <w:t>P</w:t>
      </w:r>
      <w:r w:rsidRPr="00356987">
        <w:rPr>
          <w:color w:val="101D3A"/>
          <w:spacing w:val="-3"/>
          <w:lang w:val="it-IT"/>
        </w:rPr>
        <w:t>R</w:t>
      </w:r>
      <w:r w:rsidRPr="00356987">
        <w:rPr>
          <w:color w:val="101D3A"/>
          <w:spacing w:val="-1"/>
          <w:lang w:val="it-IT"/>
        </w:rPr>
        <w:t>OC</w:t>
      </w:r>
      <w:r w:rsidRPr="00356987">
        <w:rPr>
          <w:color w:val="101D3A"/>
          <w:spacing w:val="-3"/>
          <w:lang w:val="it-IT"/>
        </w:rPr>
        <w:t>E</w:t>
      </w:r>
      <w:r w:rsidRPr="00356987">
        <w:rPr>
          <w:color w:val="101D3A"/>
          <w:spacing w:val="-1"/>
          <w:lang w:val="it-IT"/>
        </w:rPr>
        <w:t>DI</w:t>
      </w:r>
      <w:r w:rsidRPr="00356987">
        <w:rPr>
          <w:color w:val="101D3A"/>
          <w:spacing w:val="-3"/>
          <w:lang w:val="it-IT"/>
        </w:rPr>
        <w:t>M</w:t>
      </w:r>
      <w:r w:rsidRPr="00356987">
        <w:rPr>
          <w:color w:val="101D3A"/>
          <w:spacing w:val="-1"/>
          <w:lang w:val="it-IT"/>
        </w:rPr>
        <w:t>ENT</w:t>
      </w:r>
      <w:r w:rsidRPr="00356987">
        <w:rPr>
          <w:color w:val="101D3A"/>
          <w:lang w:val="it-IT"/>
        </w:rPr>
        <w:t xml:space="preserve">I </w:t>
      </w:r>
      <w:r w:rsidRPr="00356987">
        <w:rPr>
          <w:color w:val="101D3A"/>
          <w:spacing w:val="1"/>
          <w:lang w:val="it-IT"/>
        </w:rPr>
        <w:t>D</w:t>
      </w:r>
      <w:r w:rsidRPr="00356987">
        <w:rPr>
          <w:color w:val="101D3A"/>
          <w:lang w:val="it-IT"/>
        </w:rPr>
        <w:t>I</w:t>
      </w:r>
      <w:r w:rsidRPr="00356987">
        <w:rPr>
          <w:color w:val="101D3A"/>
          <w:spacing w:val="-1"/>
          <w:lang w:val="it-IT"/>
        </w:rPr>
        <w:t>SC</w:t>
      </w:r>
      <w:r w:rsidRPr="00356987">
        <w:rPr>
          <w:color w:val="101D3A"/>
          <w:spacing w:val="-3"/>
          <w:lang w:val="it-IT"/>
        </w:rPr>
        <w:t>I</w:t>
      </w:r>
      <w:r w:rsidRPr="00356987">
        <w:rPr>
          <w:color w:val="101D3A"/>
          <w:spacing w:val="1"/>
          <w:lang w:val="it-IT"/>
        </w:rPr>
        <w:t>P</w:t>
      </w:r>
      <w:r w:rsidRPr="00356987">
        <w:rPr>
          <w:color w:val="101D3A"/>
          <w:spacing w:val="-1"/>
          <w:lang w:val="it-IT"/>
        </w:rPr>
        <w:t>LI</w:t>
      </w:r>
      <w:r w:rsidRPr="00356987">
        <w:rPr>
          <w:color w:val="101D3A"/>
          <w:spacing w:val="-2"/>
          <w:lang w:val="it-IT"/>
        </w:rPr>
        <w:t>N</w:t>
      </w:r>
      <w:r w:rsidRPr="00356987">
        <w:rPr>
          <w:color w:val="101D3A"/>
          <w:lang w:val="it-IT"/>
        </w:rPr>
        <w:t>A</w:t>
      </w:r>
      <w:r w:rsidRPr="00356987">
        <w:rPr>
          <w:color w:val="101D3A"/>
          <w:spacing w:val="-1"/>
          <w:lang w:val="it-IT"/>
        </w:rPr>
        <w:t>RI</w:t>
      </w:r>
      <w:r w:rsidRPr="00356987">
        <w:rPr>
          <w:color w:val="101D3A"/>
          <w:lang w:val="it-IT"/>
        </w:rPr>
        <w:t>,</w:t>
      </w:r>
      <w:r w:rsidRPr="00356987">
        <w:rPr>
          <w:color w:val="101D3A"/>
          <w:spacing w:val="-2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DAT</w:t>
      </w:r>
      <w:r w:rsidRPr="00356987">
        <w:rPr>
          <w:color w:val="101D3A"/>
          <w:lang w:val="it-IT"/>
        </w:rPr>
        <w:t>I</w:t>
      </w:r>
      <w:r w:rsidRPr="00356987">
        <w:rPr>
          <w:color w:val="101D3A"/>
          <w:spacing w:val="-3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GIUDIZIARI...)</w:t>
      </w:r>
    </w:p>
    <w:p w14:paraId="305C54F8" w14:textId="77777777" w:rsidR="00B824D7" w:rsidRPr="00356987" w:rsidRDefault="00B824D7" w:rsidP="00B824D7">
      <w:pPr>
        <w:kinsoku w:val="0"/>
        <w:overflowPunct w:val="0"/>
        <w:spacing w:before="20" w:line="220" w:lineRule="exact"/>
        <w:rPr>
          <w:sz w:val="22"/>
          <w:szCs w:val="22"/>
          <w:lang w:val="it-IT"/>
        </w:rPr>
      </w:pPr>
    </w:p>
    <w:p w14:paraId="61348BD4" w14:textId="77777777" w:rsidR="00B824D7" w:rsidRPr="00356987" w:rsidRDefault="00B824D7" w:rsidP="00B824D7">
      <w:pPr>
        <w:pStyle w:val="Corpotesto"/>
        <w:kinsoku w:val="0"/>
        <w:overflowPunct w:val="0"/>
        <w:spacing w:line="276" w:lineRule="auto"/>
        <w:ind w:right="115"/>
        <w:jc w:val="both"/>
        <w:rPr>
          <w:color w:val="000000"/>
          <w:lang w:val="it-IT"/>
        </w:rPr>
      </w:pPr>
      <w:r w:rsidRPr="00356987">
        <w:rPr>
          <w:color w:val="101D3A"/>
          <w:spacing w:val="-1"/>
          <w:lang w:val="it-IT"/>
        </w:rPr>
        <w:t>I</w:t>
      </w:r>
      <w:r w:rsidRPr="00356987">
        <w:rPr>
          <w:color w:val="101D3A"/>
          <w:spacing w:val="-2"/>
          <w:lang w:val="it-IT"/>
        </w:rPr>
        <w:t>n</w:t>
      </w:r>
      <w:r w:rsidRPr="00356987">
        <w:rPr>
          <w:color w:val="101D3A"/>
          <w:spacing w:val="-1"/>
          <w:lang w:val="it-IT"/>
        </w:rPr>
        <w:t>fi</w:t>
      </w:r>
      <w:r w:rsidRPr="00356987">
        <w:rPr>
          <w:color w:val="101D3A"/>
          <w:spacing w:val="-2"/>
          <w:lang w:val="it-IT"/>
        </w:rPr>
        <w:t>n</w:t>
      </w:r>
      <w:r w:rsidRPr="00356987">
        <w:rPr>
          <w:color w:val="101D3A"/>
          <w:lang w:val="it-IT"/>
        </w:rPr>
        <w:t>e,</w:t>
      </w:r>
      <w:r w:rsidRPr="00356987">
        <w:rPr>
          <w:color w:val="101D3A"/>
          <w:spacing w:val="31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nell’ipotes</w:t>
      </w:r>
      <w:r w:rsidRPr="00356987">
        <w:rPr>
          <w:color w:val="101D3A"/>
          <w:lang w:val="it-IT"/>
        </w:rPr>
        <w:t>i</w:t>
      </w:r>
      <w:r w:rsidRPr="00356987">
        <w:rPr>
          <w:color w:val="101D3A"/>
          <w:spacing w:val="31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i</w:t>
      </w:r>
      <w:r w:rsidRPr="00356987">
        <w:rPr>
          <w:color w:val="101D3A"/>
          <w:lang w:val="it-IT"/>
        </w:rPr>
        <w:t>n</w:t>
      </w:r>
      <w:r w:rsidRPr="00356987">
        <w:rPr>
          <w:color w:val="101D3A"/>
          <w:spacing w:val="30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cu</w:t>
      </w:r>
      <w:r w:rsidRPr="00356987">
        <w:rPr>
          <w:color w:val="101D3A"/>
          <w:lang w:val="it-IT"/>
        </w:rPr>
        <w:t>i</w:t>
      </w:r>
      <w:r w:rsidRPr="00356987">
        <w:rPr>
          <w:color w:val="101D3A"/>
          <w:spacing w:val="30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s</w:t>
      </w:r>
      <w:r w:rsidRPr="00356987">
        <w:rPr>
          <w:color w:val="101D3A"/>
          <w:spacing w:val="-3"/>
          <w:lang w:val="it-IT"/>
        </w:rPr>
        <w:t>i</w:t>
      </w:r>
      <w:r w:rsidRPr="00356987">
        <w:rPr>
          <w:color w:val="101D3A"/>
          <w:lang w:val="it-IT"/>
        </w:rPr>
        <w:t>a</w:t>
      </w:r>
      <w:r w:rsidRPr="00356987">
        <w:rPr>
          <w:color w:val="101D3A"/>
          <w:spacing w:val="31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poss</w:t>
      </w:r>
      <w:r w:rsidRPr="00356987">
        <w:rPr>
          <w:color w:val="101D3A"/>
          <w:spacing w:val="1"/>
          <w:lang w:val="it-IT"/>
        </w:rPr>
        <w:t>i</w:t>
      </w:r>
      <w:r w:rsidRPr="00356987">
        <w:rPr>
          <w:color w:val="101D3A"/>
          <w:lang w:val="it-IT"/>
        </w:rPr>
        <w:t>bile</w:t>
      </w:r>
      <w:r w:rsidRPr="00356987">
        <w:rPr>
          <w:color w:val="101D3A"/>
          <w:spacing w:val="31"/>
          <w:lang w:val="it-IT"/>
        </w:rPr>
        <w:t xml:space="preserve"> </w:t>
      </w:r>
      <w:r w:rsidRPr="00356987">
        <w:rPr>
          <w:color w:val="101D3A"/>
          <w:lang w:val="it-IT"/>
        </w:rPr>
        <w:t>l’a</w:t>
      </w:r>
      <w:r w:rsidRPr="00356987">
        <w:rPr>
          <w:color w:val="101D3A"/>
          <w:spacing w:val="-2"/>
          <w:lang w:val="it-IT"/>
        </w:rPr>
        <w:t>d</w:t>
      </w:r>
      <w:r w:rsidRPr="00356987">
        <w:rPr>
          <w:color w:val="101D3A"/>
          <w:lang w:val="it-IT"/>
        </w:rPr>
        <w:t>oz</w:t>
      </w:r>
      <w:r w:rsidRPr="00356987">
        <w:rPr>
          <w:color w:val="101D3A"/>
          <w:spacing w:val="-3"/>
          <w:lang w:val="it-IT"/>
        </w:rPr>
        <w:t>i</w:t>
      </w:r>
      <w:r w:rsidRPr="00356987">
        <w:rPr>
          <w:color w:val="101D3A"/>
          <w:lang w:val="it-IT"/>
        </w:rPr>
        <w:t>one</w:t>
      </w:r>
      <w:r w:rsidRPr="00356987">
        <w:rPr>
          <w:color w:val="101D3A"/>
          <w:spacing w:val="31"/>
          <w:lang w:val="it-IT"/>
        </w:rPr>
        <w:t xml:space="preserve"> </w:t>
      </w:r>
      <w:r w:rsidRPr="00356987">
        <w:rPr>
          <w:color w:val="101D3A"/>
          <w:lang w:val="it-IT"/>
        </w:rPr>
        <w:t>di</w:t>
      </w:r>
      <w:r w:rsidRPr="00356987">
        <w:rPr>
          <w:color w:val="101D3A"/>
          <w:spacing w:val="30"/>
          <w:lang w:val="it-IT"/>
        </w:rPr>
        <w:t xml:space="preserve"> </w:t>
      </w:r>
      <w:r w:rsidRPr="00356987">
        <w:rPr>
          <w:color w:val="101D3A"/>
          <w:lang w:val="it-IT"/>
        </w:rPr>
        <w:t>più</w:t>
      </w:r>
      <w:r w:rsidRPr="00356987">
        <w:rPr>
          <w:color w:val="101D3A"/>
          <w:spacing w:val="30"/>
          <w:lang w:val="it-IT"/>
        </w:rPr>
        <w:t xml:space="preserve"> </w:t>
      </w:r>
      <w:r w:rsidRPr="00356987">
        <w:rPr>
          <w:color w:val="101D3A"/>
          <w:lang w:val="it-IT"/>
        </w:rPr>
        <w:t>azioni</w:t>
      </w:r>
      <w:r w:rsidRPr="00356987">
        <w:rPr>
          <w:color w:val="101D3A"/>
          <w:spacing w:val="31"/>
          <w:lang w:val="it-IT"/>
        </w:rPr>
        <w:t xml:space="preserve"> </w:t>
      </w:r>
      <w:r w:rsidRPr="00356987">
        <w:rPr>
          <w:color w:val="101D3A"/>
          <w:lang w:val="it-IT"/>
        </w:rPr>
        <w:t>vol</w:t>
      </w:r>
      <w:r w:rsidRPr="00356987">
        <w:rPr>
          <w:color w:val="101D3A"/>
          <w:spacing w:val="-3"/>
          <w:lang w:val="it-IT"/>
        </w:rPr>
        <w:t>t</w:t>
      </w:r>
      <w:r w:rsidRPr="00356987">
        <w:rPr>
          <w:color w:val="101D3A"/>
          <w:lang w:val="it-IT"/>
        </w:rPr>
        <w:t>e</w:t>
      </w:r>
      <w:r w:rsidRPr="00356987">
        <w:rPr>
          <w:color w:val="101D3A"/>
          <w:spacing w:val="31"/>
          <w:lang w:val="it-IT"/>
        </w:rPr>
        <w:t xml:space="preserve"> </w:t>
      </w:r>
      <w:r w:rsidRPr="00356987">
        <w:rPr>
          <w:color w:val="101D3A"/>
          <w:lang w:val="it-IT"/>
        </w:rPr>
        <w:t>a</w:t>
      </w:r>
      <w:r w:rsidRPr="00356987">
        <w:rPr>
          <w:color w:val="101D3A"/>
          <w:spacing w:val="32"/>
          <w:lang w:val="it-IT"/>
        </w:rPr>
        <w:t xml:space="preserve"> </w:t>
      </w:r>
      <w:r w:rsidRPr="00356987">
        <w:rPr>
          <w:color w:val="101D3A"/>
          <w:lang w:val="it-IT"/>
        </w:rPr>
        <w:t>miti</w:t>
      </w:r>
      <w:r w:rsidRPr="00356987">
        <w:rPr>
          <w:color w:val="101D3A"/>
          <w:spacing w:val="-2"/>
          <w:lang w:val="it-IT"/>
        </w:rPr>
        <w:t>g</w:t>
      </w:r>
      <w:r w:rsidRPr="00356987">
        <w:rPr>
          <w:color w:val="101D3A"/>
          <w:lang w:val="it-IT"/>
        </w:rPr>
        <w:t>a</w:t>
      </w:r>
      <w:r w:rsidRPr="00356987">
        <w:rPr>
          <w:color w:val="101D3A"/>
          <w:spacing w:val="-3"/>
          <w:lang w:val="it-IT"/>
        </w:rPr>
        <w:t>r</w:t>
      </w:r>
      <w:r w:rsidRPr="00356987">
        <w:rPr>
          <w:color w:val="101D3A"/>
          <w:lang w:val="it-IT"/>
        </w:rPr>
        <w:t>e</w:t>
      </w:r>
      <w:r w:rsidRPr="00356987">
        <w:rPr>
          <w:color w:val="101D3A"/>
          <w:spacing w:val="30"/>
          <w:lang w:val="it-IT"/>
        </w:rPr>
        <w:t xml:space="preserve"> </w:t>
      </w:r>
      <w:r w:rsidRPr="00356987">
        <w:rPr>
          <w:color w:val="101D3A"/>
          <w:lang w:val="it-IT"/>
        </w:rPr>
        <w:t>un</w:t>
      </w:r>
      <w:r w:rsidRPr="00356987">
        <w:rPr>
          <w:color w:val="101D3A"/>
          <w:spacing w:val="31"/>
          <w:lang w:val="it-IT"/>
        </w:rPr>
        <w:t xml:space="preserve"> </w:t>
      </w:r>
      <w:r w:rsidRPr="00356987">
        <w:rPr>
          <w:color w:val="101D3A"/>
          <w:lang w:val="it-IT"/>
        </w:rPr>
        <w:t>e</w:t>
      </w:r>
      <w:r w:rsidRPr="00356987">
        <w:rPr>
          <w:color w:val="101D3A"/>
          <w:spacing w:val="1"/>
          <w:lang w:val="it-IT"/>
        </w:rPr>
        <w:t>v</w:t>
      </w:r>
      <w:r w:rsidRPr="00356987">
        <w:rPr>
          <w:color w:val="101D3A"/>
          <w:lang w:val="it-IT"/>
        </w:rPr>
        <w:t>en</w:t>
      </w:r>
      <w:r w:rsidRPr="00356987">
        <w:rPr>
          <w:color w:val="101D3A"/>
          <w:spacing w:val="-3"/>
          <w:lang w:val="it-IT"/>
        </w:rPr>
        <w:t>t</w:t>
      </w:r>
      <w:r w:rsidRPr="00356987">
        <w:rPr>
          <w:color w:val="101D3A"/>
          <w:lang w:val="it-IT"/>
        </w:rPr>
        <w:t>o</w:t>
      </w:r>
      <w:r w:rsidRPr="00356987">
        <w:rPr>
          <w:color w:val="101D3A"/>
          <w:spacing w:val="31"/>
          <w:lang w:val="it-IT"/>
        </w:rPr>
        <w:t xml:space="preserve"> </w:t>
      </w:r>
      <w:r w:rsidRPr="00356987">
        <w:rPr>
          <w:color w:val="101D3A"/>
          <w:lang w:val="it-IT"/>
        </w:rPr>
        <w:t>risc</w:t>
      </w:r>
      <w:r w:rsidRPr="00356987">
        <w:rPr>
          <w:color w:val="101D3A"/>
          <w:spacing w:val="-2"/>
          <w:lang w:val="it-IT"/>
        </w:rPr>
        <w:t>h</w:t>
      </w:r>
      <w:r w:rsidRPr="00356987">
        <w:rPr>
          <w:color w:val="101D3A"/>
          <w:lang w:val="it-IT"/>
        </w:rPr>
        <w:t>io</w:t>
      </w:r>
      <w:r w:rsidRPr="00356987">
        <w:rPr>
          <w:color w:val="101D3A"/>
          <w:spacing w:val="-3"/>
          <w:lang w:val="it-IT"/>
        </w:rPr>
        <w:t>s</w:t>
      </w:r>
      <w:r w:rsidRPr="00356987">
        <w:rPr>
          <w:color w:val="101D3A"/>
          <w:lang w:val="it-IT"/>
        </w:rPr>
        <w:t>o,</w:t>
      </w:r>
      <w:r w:rsidRPr="00356987">
        <w:rPr>
          <w:color w:val="101D3A"/>
          <w:spacing w:val="40"/>
          <w:lang w:val="it-IT"/>
        </w:rPr>
        <w:t xml:space="preserve"> </w:t>
      </w:r>
      <w:r w:rsidRPr="00356987">
        <w:rPr>
          <w:color w:val="101D3A"/>
          <w:spacing w:val="-3"/>
          <w:lang w:val="it-IT"/>
        </w:rPr>
        <w:t>s</w:t>
      </w:r>
      <w:r w:rsidRPr="00356987">
        <w:rPr>
          <w:color w:val="101D3A"/>
          <w:lang w:val="it-IT"/>
        </w:rPr>
        <w:t>o</w:t>
      </w:r>
      <w:r w:rsidRPr="00356987">
        <w:rPr>
          <w:color w:val="101D3A"/>
          <w:spacing w:val="-1"/>
          <w:lang w:val="it-IT"/>
        </w:rPr>
        <w:t>n</w:t>
      </w:r>
      <w:r w:rsidRPr="00356987">
        <w:rPr>
          <w:color w:val="101D3A"/>
          <w:lang w:val="it-IT"/>
        </w:rPr>
        <w:t xml:space="preserve">o </w:t>
      </w:r>
      <w:r w:rsidRPr="00356987">
        <w:rPr>
          <w:color w:val="101D3A"/>
          <w:spacing w:val="-1"/>
          <w:lang w:val="it-IT"/>
        </w:rPr>
        <w:t>privilegiat</w:t>
      </w:r>
      <w:r w:rsidRPr="00356987">
        <w:rPr>
          <w:color w:val="101D3A"/>
          <w:lang w:val="it-IT"/>
        </w:rPr>
        <w:t xml:space="preserve">e </w:t>
      </w:r>
      <w:r w:rsidRPr="00356987">
        <w:rPr>
          <w:color w:val="101D3A"/>
          <w:spacing w:val="-1"/>
          <w:lang w:val="it-IT"/>
        </w:rPr>
        <w:t>quell</w:t>
      </w:r>
      <w:r w:rsidRPr="00356987">
        <w:rPr>
          <w:color w:val="101D3A"/>
          <w:lang w:val="it-IT"/>
        </w:rPr>
        <w:t xml:space="preserve">e </w:t>
      </w:r>
      <w:r w:rsidRPr="00356987">
        <w:rPr>
          <w:color w:val="101D3A"/>
          <w:spacing w:val="-1"/>
          <w:lang w:val="it-IT"/>
        </w:rPr>
        <w:t>ch</w:t>
      </w:r>
      <w:r w:rsidRPr="00356987">
        <w:rPr>
          <w:color w:val="101D3A"/>
          <w:lang w:val="it-IT"/>
        </w:rPr>
        <w:t>e</w:t>
      </w:r>
      <w:r w:rsidRPr="00356987">
        <w:rPr>
          <w:color w:val="101D3A"/>
          <w:spacing w:val="2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ri</w:t>
      </w:r>
      <w:r w:rsidRPr="00356987">
        <w:rPr>
          <w:color w:val="101D3A"/>
          <w:spacing w:val="-2"/>
          <w:lang w:val="it-IT"/>
        </w:rPr>
        <w:t>d</w:t>
      </w:r>
      <w:r w:rsidRPr="00356987">
        <w:rPr>
          <w:color w:val="101D3A"/>
          <w:spacing w:val="-4"/>
          <w:lang w:val="it-IT"/>
        </w:rPr>
        <w:t>u</w:t>
      </w:r>
      <w:r w:rsidRPr="00356987">
        <w:rPr>
          <w:color w:val="101D3A"/>
          <w:spacing w:val="-1"/>
          <w:lang w:val="it-IT"/>
        </w:rPr>
        <w:t>c</w:t>
      </w:r>
      <w:r w:rsidRPr="00356987">
        <w:rPr>
          <w:color w:val="101D3A"/>
          <w:spacing w:val="1"/>
          <w:lang w:val="it-IT"/>
        </w:rPr>
        <w:t>o</w:t>
      </w:r>
      <w:r w:rsidRPr="00356987">
        <w:rPr>
          <w:color w:val="101D3A"/>
          <w:spacing w:val="-1"/>
          <w:lang w:val="it-IT"/>
        </w:rPr>
        <w:t>n</w:t>
      </w:r>
      <w:r w:rsidRPr="00356987">
        <w:rPr>
          <w:color w:val="101D3A"/>
          <w:lang w:val="it-IT"/>
        </w:rPr>
        <w:t>o</w:t>
      </w:r>
      <w:r w:rsidRPr="00356987">
        <w:rPr>
          <w:color w:val="101D3A"/>
          <w:spacing w:val="-2"/>
          <w:lang w:val="it-IT"/>
        </w:rPr>
        <w:t xml:space="preserve"> </w:t>
      </w:r>
      <w:r w:rsidRPr="00356987">
        <w:rPr>
          <w:color w:val="101D3A"/>
          <w:spacing w:val="1"/>
          <w:lang w:val="it-IT"/>
        </w:rPr>
        <w:t>m</w:t>
      </w:r>
      <w:r w:rsidRPr="00356987">
        <w:rPr>
          <w:color w:val="101D3A"/>
          <w:lang w:val="it-IT"/>
        </w:rPr>
        <w:t>a</w:t>
      </w:r>
      <w:r w:rsidRPr="00356987">
        <w:rPr>
          <w:color w:val="101D3A"/>
          <w:spacing w:val="-1"/>
          <w:lang w:val="it-IT"/>
        </w:rPr>
        <w:t>ggio</w:t>
      </w:r>
      <w:r w:rsidRPr="00356987">
        <w:rPr>
          <w:color w:val="101D3A"/>
          <w:spacing w:val="-3"/>
          <w:lang w:val="it-IT"/>
        </w:rPr>
        <w:t>r</w:t>
      </w:r>
      <w:r w:rsidRPr="00356987">
        <w:rPr>
          <w:color w:val="101D3A"/>
          <w:lang w:val="it-IT"/>
        </w:rPr>
        <w:t>m</w:t>
      </w:r>
      <w:r w:rsidRPr="00356987">
        <w:rPr>
          <w:color w:val="101D3A"/>
          <w:spacing w:val="-1"/>
          <w:lang w:val="it-IT"/>
        </w:rPr>
        <w:t>en</w:t>
      </w:r>
      <w:r w:rsidRPr="00356987">
        <w:rPr>
          <w:color w:val="101D3A"/>
          <w:spacing w:val="-3"/>
          <w:lang w:val="it-IT"/>
        </w:rPr>
        <w:t>t</w:t>
      </w:r>
      <w:r w:rsidRPr="00356987">
        <w:rPr>
          <w:color w:val="101D3A"/>
          <w:lang w:val="it-IT"/>
        </w:rPr>
        <w:t>e</w:t>
      </w:r>
      <w:r w:rsidRPr="00356987">
        <w:rPr>
          <w:color w:val="101D3A"/>
          <w:spacing w:val="3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i</w:t>
      </w:r>
      <w:r w:rsidRPr="00356987">
        <w:rPr>
          <w:color w:val="101D3A"/>
          <w:lang w:val="it-IT"/>
        </w:rPr>
        <w:t>l</w:t>
      </w:r>
      <w:r w:rsidRPr="00356987">
        <w:rPr>
          <w:color w:val="101D3A"/>
          <w:spacing w:val="-1"/>
          <w:lang w:val="it-IT"/>
        </w:rPr>
        <w:t xml:space="preserve"> risc</w:t>
      </w:r>
      <w:r w:rsidRPr="00356987">
        <w:rPr>
          <w:color w:val="101D3A"/>
          <w:spacing w:val="-4"/>
          <w:lang w:val="it-IT"/>
        </w:rPr>
        <w:t>h</w:t>
      </w:r>
      <w:r w:rsidRPr="00356987">
        <w:rPr>
          <w:color w:val="101D3A"/>
          <w:lang w:val="it-IT"/>
        </w:rPr>
        <w:t>io</w:t>
      </w:r>
      <w:r w:rsidRPr="00356987">
        <w:rPr>
          <w:color w:val="101D3A"/>
          <w:spacing w:val="3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r</w:t>
      </w:r>
      <w:r w:rsidRPr="00356987">
        <w:rPr>
          <w:color w:val="101D3A"/>
          <w:spacing w:val="-2"/>
          <w:lang w:val="it-IT"/>
        </w:rPr>
        <w:t>e</w:t>
      </w:r>
      <w:r w:rsidRPr="00356987">
        <w:rPr>
          <w:color w:val="101D3A"/>
          <w:spacing w:val="-1"/>
          <w:lang w:val="it-IT"/>
        </w:rPr>
        <w:t>si</w:t>
      </w:r>
      <w:r w:rsidRPr="00356987">
        <w:rPr>
          <w:color w:val="101D3A"/>
          <w:spacing w:val="-2"/>
          <w:lang w:val="it-IT"/>
        </w:rPr>
        <w:t>d</w:t>
      </w:r>
      <w:r w:rsidRPr="00356987">
        <w:rPr>
          <w:color w:val="101D3A"/>
          <w:spacing w:val="-1"/>
          <w:lang w:val="it-IT"/>
        </w:rPr>
        <w:t>uo</w:t>
      </w:r>
      <w:r w:rsidRPr="00356987">
        <w:rPr>
          <w:color w:val="101D3A"/>
          <w:lang w:val="it-IT"/>
        </w:rPr>
        <w:t xml:space="preserve">, </w:t>
      </w:r>
      <w:r w:rsidRPr="00356987">
        <w:rPr>
          <w:color w:val="101D3A"/>
          <w:spacing w:val="-1"/>
          <w:lang w:val="it-IT"/>
        </w:rPr>
        <w:t>s</w:t>
      </w:r>
      <w:r w:rsidRPr="00356987">
        <w:rPr>
          <w:color w:val="101D3A"/>
          <w:spacing w:val="-2"/>
          <w:lang w:val="it-IT"/>
        </w:rPr>
        <w:t>e</w:t>
      </w:r>
      <w:r w:rsidRPr="00356987">
        <w:rPr>
          <w:color w:val="101D3A"/>
          <w:spacing w:val="-1"/>
          <w:lang w:val="it-IT"/>
        </w:rPr>
        <w:t>mpr</w:t>
      </w:r>
      <w:r w:rsidRPr="00356987">
        <w:rPr>
          <w:color w:val="101D3A"/>
          <w:lang w:val="it-IT"/>
        </w:rPr>
        <w:t>e</w:t>
      </w:r>
      <w:r w:rsidRPr="00356987">
        <w:rPr>
          <w:color w:val="101D3A"/>
          <w:spacing w:val="2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ga</w:t>
      </w:r>
      <w:r w:rsidRPr="00356987">
        <w:rPr>
          <w:color w:val="101D3A"/>
          <w:spacing w:val="-3"/>
          <w:lang w:val="it-IT"/>
        </w:rPr>
        <w:t>r</w:t>
      </w:r>
      <w:r w:rsidRPr="00356987">
        <w:rPr>
          <w:color w:val="101D3A"/>
          <w:lang w:val="it-IT"/>
        </w:rPr>
        <w:t>a</w:t>
      </w:r>
      <w:r w:rsidRPr="00356987">
        <w:rPr>
          <w:color w:val="101D3A"/>
          <w:spacing w:val="-1"/>
          <w:lang w:val="it-IT"/>
        </w:rPr>
        <w:t>nt</w:t>
      </w:r>
      <w:r w:rsidRPr="00356987">
        <w:rPr>
          <w:color w:val="101D3A"/>
          <w:spacing w:val="-2"/>
          <w:lang w:val="it-IT"/>
        </w:rPr>
        <w:t>e</w:t>
      </w:r>
      <w:r w:rsidRPr="00356987">
        <w:rPr>
          <w:color w:val="101D3A"/>
          <w:spacing w:val="-1"/>
          <w:lang w:val="it-IT"/>
        </w:rPr>
        <w:t>nd</w:t>
      </w:r>
      <w:r w:rsidRPr="00356987">
        <w:rPr>
          <w:color w:val="101D3A"/>
          <w:lang w:val="it-IT"/>
        </w:rPr>
        <w:t>o</w:t>
      </w:r>
      <w:r w:rsidRPr="00356987">
        <w:rPr>
          <w:color w:val="101D3A"/>
          <w:spacing w:val="2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i</w:t>
      </w:r>
      <w:r w:rsidRPr="00356987">
        <w:rPr>
          <w:color w:val="101D3A"/>
          <w:lang w:val="it-IT"/>
        </w:rPr>
        <w:t>l</w:t>
      </w:r>
      <w:r w:rsidRPr="00356987">
        <w:rPr>
          <w:color w:val="101D3A"/>
          <w:spacing w:val="2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ris</w:t>
      </w:r>
      <w:r w:rsidRPr="00356987">
        <w:rPr>
          <w:color w:val="101D3A"/>
          <w:spacing w:val="-2"/>
          <w:lang w:val="it-IT"/>
        </w:rPr>
        <w:t>pe</w:t>
      </w:r>
      <w:r w:rsidRPr="00356987">
        <w:rPr>
          <w:color w:val="101D3A"/>
          <w:lang w:val="it-IT"/>
        </w:rPr>
        <w:t>t</w:t>
      </w:r>
      <w:r w:rsidRPr="00356987">
        <w:rPr>
          <w:color w:val="101D3A"/>
          <w:spacing w:val="-2"/>
          <w:lang w:val="it-IT"/>
        </w:rPr>
        <w:t>t</w:t>
      </w:r>
      <w:r w:rsidRPr="00356987">
        <w:rPr>
          <w:color w:val="101D3A"/>
          <w:lang w:val="it-IT"/>
        </w:rPr>
        <w:t>o</w:t>
      </w:r>
      <w:r w:rsidRPr="00356987">
        <w:rPr>
          <w:color w:val="101D3A"/>
          <w:spacing w:val="3"/>
          <w:lang w:val="it-IT"/>
        </w:rPr>
        <w:t xml:space="preserve"> </w:t>
      </w:r>
      <w:r w:rsidRPr="00356987">
        <w:rPr>
          <w:color w:val="101D3A"/>
          <w:spacing w:val="-1"/>
          <w:lang w:val="it-IT"/>
        </w:rPr>
        <w:t>de</w:t>
      </w:r>
      <w:r w:rsidRPr="00356987">
        <w:rPr>
          <w:color w:val="101D3A"/>
          <w:lang w:val="it-IT"/>
        </w:rPr>
        <w:t xml:space="preserve">l </w:t>
      </w:r>
      <w:r w:rsidRPr="00356987">
        <w:rPr>
          <w:color w:val="101D3A"/>
          <w:spacing w:val="-1"/>
          <w:lang w:val="it-IT"/>
        </w:rPr>
        <w:t>pri</w:t>
      </w:r>
      <w:r w:rsidRPr="00356987">
        <w:rPr>
          <w:color w:val="101D3A"/>
          <w:spacing w:val="-2"/>
          <w:lang w:val="it-IT"/>
        </w:rPr>
        <w:t>n</w:t>
      </w:r>
      <w:r w:rsidRPr="00356987">
        <w:rPr>
          <w:color w:val="101D3A"/>
          <w:spacing w:val="-1"/>
          <w:lang w:val="it-IT"/>
        </w:rPr>
        <w:t xml:space="preserve">cipio </w:t>
      </w:r>
      <w:r w:rsidRPr="00356987">
        <w:rPr>
          <w:color w:val="101D3A"/>
          <w:lang w:val="it-IT"/>
        </w:rPr>
        <w:t>di sos</w:t>
      </w:r>
      <w:r w:rsidRPr="00356987">
        <w:rPr>
          <w:color w:val="101D3A"/>
          <w:spacing w:val="-3"/>
          <w:lang w:val="it-IT"/>
        </w:rPr>
        <w:t>t</w:t>
      </w:r>
      <w:r w:rsidRPr="00356987">
        <w:rPr>
          <w:color w:val="101D3A"/>
          <w:lang w:val="it-IT"/>
        </w:rPr>
        <w:t>enibilità</w:t>
      </w:r>
      <w:r w:rsidRPr="00356987">
        <w:rPr>
          <w:color w:val="101D3A"/>
          <w:spacing w:val="-1"/>
          <w:lang w:val="it-IT"/>
        </w:rPr>
        <w:t xml:space="preserve"> </w:t>
      </w:r>
      <w:r w:rsidRPr="00356987">
        <w:rPr>
          <w:color w:val="101D3A"/>
          <w:lang w:val="it-IT"/>
        </w:rPr>
        <w:t>e</w:t>
      </w:r>
      <w:r w:rsidRPr="00356987">
        <w:rPr>
          <w:color w:val="101D3A"/>
          <w:spacing w:val="-3"/>
          <w:lang w:val="it-IT"/>
        </w:rPr>
        <w:t>c</w:t>
      </w:r>
      <w:r w:rsidRPr="00356987">
        <w:rPr>
          <w:color w:val="101D3A"/>
          <w:lang w:val="it-IT"/>
        </w:rPr>
        <w:t>o</w:t>
      </w:r>
      <w:r w:rsidRPr="00356987">
        <w:rPr>
          <w:color w:val="101D3A"/>
          <w:spacing w:val="-4"/>
          <w:lang w:val="it-IT"/>
        </w:rPr>
        <w:t>n</w:t>
      </w:r>
      <w:r w:rsidRPr="00356987">
        <w:rPr>
          <w:color w:val="101D3A"/>
          <w:lang w:val="it-IT"/>
        </w:rPr>
        <w:t>om</w:t>
      </w:r>
      <w:r w:rsidRPr="00356987">
        <w:rPr>
          <w:color w:val="101D3A"/>
          <w:spacing w:val="-3"/>
          <w:lang w:val="it-IT"/>
        </w:rPr>
        <w:t>i</w:t>
      </w:r>
      <w:r w:rsidRPr="00356987">
        <w:rPr>
          <w:color w:val="101D3A"/>
          <w:lang w:val="it-IT"/>
        </w:rPr>
        <w:t>ca</w:t>
      </w:r>
      <w:r w:rsidRPr="00356987">
        <w:rPr>
          <w:color w:val="101D3A"/>
          <w:spacing w:val="-2"/>
          <w:lang w:val="it-IT"/>
        </w:rPr>
        <w:t xml:space="preserve"> </w:t>
      </w:r>
      <w:r w:rsidRPr="00356987">
        <w:rPr>
          <w:color w:val="101D3A"/>
          <w:lang w:val="it-IT"/>
        </w:rPr>
        <w:t xml:space="preserve">ed </w:t>
      </w:r>
      <w:r w:rsidRPr="00356987">
        <w:rPr>
          <w:color w:val="101D3A"/>
          <w:spacing w:val="1"/>
          <w:lang w:val="it-IT"/>
        </w:rPr>
        <w:t>o</w:t>
      </w:r>
      <w:r w:rsidRPr="00356987">
        <w:rPr>
          <w:color w:val="101D3A"/>
          <w:lang w:val="it-IT"/>
        </w:rPr>
        <w:t>rganizzati</w:t>
      </w:r>
      <w:r w:rsidRPr="00356987">
        <w:rPr>
          <w:color w:val="101D3A"/>
          <w:spacing w:val="-2"/>
          <w:lang w:val="it-IT"/>
        </w:rPr>
        <w:t>v</w:t>
      </w:r>
      <w:r w:rsidRPr="00356987">
        <w:rPr>
          <w:color w:val="101D3A"/>
          <w:lang w:val="it-IT"/>
        </w:rPr>
        <w:t>a delle</w:t>
      </w:r>
      <w:r w:rsidRPr="00356987">
        <w:rPr>
          <w:color w:val="101D3A"/>
          <w:spacing w:val="-2"/>
          <w:lang w:val="it-IT"/>
        </w:rPr>
        <w:t xml:space="preserve"> </w:t>
      </w:r>
      <w:r w:rsidRPr="00356987">
        <w:rPr>
          <w:color w:val="101D3A"/>
          <w:lang w:val="it-IT"/>
        </w:rPr>
        <w:t>st</w:t>
      </w:r>
      <w:r w:rsidRPr="00356987">
        <w:rPr>
          <w:color w:val="101D3A"/>
          <w:spacing w:val="-2"/>
          <w:lang w:val="it-IT"/>
        </w:rPr>
        <w:t>e</w:t>
      </w:r>
      <w:r w:rsidRPr="00356987">
        <w:rPr>
          <w:color w:val="101D3A"/>
          <w:spacing w:val="-1"/>
          <w:lang w:val="it-IT"/>
        </w:rPr>
        <w:t>s</w:t>
      </w:r>
      <w:r w:rsidRPr="00356987">
        <w:rPr>
          <w:color w:val="101D3A"/>
          <w:spacing w:val="-3"/>
          <w:lang w:val="it-IT"/>
        </w:rPr>
        <w:t>s</w:t>
      </w:r>
      <w:r w:rsidRPr="00356987">
        <w:rPr>
          <w:color w:val="101D3A"/>
          <w:lang w:val="it-IT"/>
        </w:rPr>
        <w:t>e.</w:t>
      </w:r>
    </w:p>
    <w:p w14:paraId="260A7C18" w14:textId="77777777" w:rsidR="003D7E82" w:rsidRPr="00B824D7" w:rsidRDefault="003D7E82">
      <w:pPr>
        <w:rPr>
          <w:lang w:val="it-IT"/>
        </w:rPr>
      </w:pPr>
    </w:p>
    <w:sectPr w:rsidR="003D7E82" w:rsidRPr="00B824D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hanging="147"/>
      </w:pPr>
      <w:rPr>
        <w:rFonts w:ascii="Calibri" w:hAnsi="Calibri" w:cs="Calibri"/>
        <w:b w:val="0"/>
        <w:bCs w:val="0"/>
        <w:color w:val="283C68"/>
        <w:sz w:val="22"/>
        <w:szCs w:val="22"/>
      </w:rPr>
    </w:lvl>
    <w:lvl w:ilvl="1">
      <w:numFmt w:val="bullet"/>
      <w:lvlText w:val="•"/>
      <w:lvlJc w:val="left"/>
      <w:pPr>
        <w:ind w:hanging="360"/>
      </w:pPr>
      <w:rPr>
        <w:rFonts w:ascii="Arial" w:hAnsi="Arial" w:cs="Arial"/>
        <w:b w:val="0"/>
        <w:bCs w:val="0"/>
        <w:color w:val="283C68"/>
        <w:w w:val="131"/>
        <w:sz w:val="22"/>
        <w:szCs w:val="22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0000403"/>
    <w:multiLevelType w:val="multilevel"/>
    <w:tmpl w:val="00000886"/>
    <w:lvl w:ilvl="0">
      <w:start w:val="4"/>
      <w:numFmt w:val="upperLetter"/>
      <w:lvlText w:val="%1."/>
      <w:lvlJc w:val="left"/>
      <w:pPr>
        <w:ind w:hanging="348"/>
      </w:pPr>
      <w:rPr>
        <w:rFonts w:ascii="Calibri" w:hAnsi="Calibri" w:cs="Calibri"/>
        <w:b w:val="0"/>
        <w:bCs w:val="0"/>
        <w:color w:val="873938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00000404"/>
    <w:multiLevelType w:val="multilevel"/>
    <w:tmpl w:val="00000887"/>
    <w:lvl w:ilvl="0">
      <w:start w:val="1"/>
      <w:numFmt w:val="lowerLetter"/>
      <w:lvlText w:val="%1)"/>
      <w:lvlJc w:val="left"/>
      <w:pPr>
        <w:ind w:hanging="161"/>
      </w:pPr>
      <w:rPr>
        <w:rFonts w:ascii="Calibri" w:hAnsi="Calibri" w:cs="Calibri"/>
        <w:b w:val="0"/>
        <w:bCs w:val="0"/>
        <w:color w:val="5A2320"/>
        <w:spacing w:val="-1"/>
        <w:sz w:val="16"/>
        <w:szCs w:val="16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3" w15:restartNumberingAfterBreak="0">
    <w:nsid w:val="00000405"/>
    <w:multiLevelType w:val="multilevel"/>
    <w:tmpl w:val="00000888"/>
    <w:lvl w:ilvl="0">
      <w:start w:val="7"/>
      <w:numFmt w:val="lowerLetter"/>
      <w:lvlText w:val="%1)"/>
      <w:lvlJc w:val="left"/>
      <w:pPr>
        <w:ind w:hanging="161"/>
      </w:pPr>
      <w:rPr>
        <w:rFonts w:ascii="Calibri" w:hAnsi="Calibri" w:cs="Calibri"/>
        <w:b w:val="0"/>
        <w:bCs w:val="0"/>
        <w:color w:val="5A2320"/>
        <w:spacing w:val="1"/>
        <w:sz w:val="16"/>
        <w:szCs w:val="16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•"/>
      <w:lvlJc w:val="left"/>
      <w:pPr>
        <w:ind w:hanging="161"/>
      </w:pPr>
      <w:rPr>
        <w:rFonts w:ascii="Calibri" w:hAnsi="Calibri" w:cs="Calibri"/>
        <w:b w:val="0"/>
        <w:bCs w:val="0"/>
        <w:color w:val="283C68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•"/>
      <w:lvlJc w:val="left"/>
      <w:pPr>
        <w:ind w:hanging="161"/>
      </w:pPr>
      <w:rPr>
        <w:rFonts w:ascii="Calibri" w:hAnsi="Calibri" w:cs="Calibri"/>
        <w:b/>
        <w:bCs/>
        <w:color w:val="283C68"/>
        <w:sz w:val="22"/>
        <w:szCs w:val="22"/>
      </w:rPr>
    </w:lvl>
    <w:lvl w:ilvl="1">
      <w:numFmt w:val="bullet"/>
      <w:lvlText w:val="•"/>
      <w:lvlJc w:val="left"/>
      <w:pPr>
        <w:ind w:hanging="348"/>
      </w:pPr>
      <w:rPr>
        <w:rFonts w:ascii="Arial" w:hAnsi="Arial" w:cs="Arial"/>
        <w:b w:val="0"/>
        <w:bCs w:val="0"/>
        <w:color w:val="283C68"/>
        <w:w w:val="131"/>
        <w:sz w:val="22"/>
        <w:szCs w:val="22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6" w15:restartNumberingAfterBreak="0">
    <w:nsid w:val="00000408"/>
    <w:multiLevelType w:val="multilevel"/>
    <w:tmpl w:val="0000088B"/>
    <w:lvl w:ilvl="0">
      <w:start w:val="1"/>
      <w:numFmt w:val="upperLetter"/>
      <w:lvlText w:val="%1."/>
      <w:lvlJc w:val="left"/>
      <w:pPr>
        <w:ind w:hanging="348"/>
      </w:pPr>
      <w:rPr>
        <w:rFonts w:ascii="Calibri" w:hAnsi="Calibri" w:cs="Calibri"/>
        <w:b w:val="0"/>
        <w:bCs w:val="0"/>
        <w:color w:val="873938"/>
        <w:spacing w:val="-1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4D7"/>
    <w:rsid w:val="003D7E82"/>
    <w:rsid w:val="00B82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107B2"/>
  <w15:chartTrackingRefBased/>
  <w15:docId w15:val="{C15BD718-0872-4387-93F9-77EEFFACE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824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B824D7"/>
    <w:pPr>
      <w:ind w:left="112"/>
      <w:outlineLvl w:val="0"/>
    </w:pPr>
    <w:rPr>
      <w:rFonts w:ascii="Calibri" w:hAnsi="Calibri" w:cs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B824D7"/>
    <w:rPr>
      <w:rFonts w:ascii="Calibri" w:eastAsiaTheme="minorEastAsia" w:hAnsi="Calibri" w:cs="Calibri"/>
      <w:b/>
      <w:bCs/>
      <w:lang w:val="en-GB" w:eastAsia="en-GB"/>
    </w:rPr>
  </w:style>
  <w:style w:type="paragraph" w:styleId="Corpotesto">
    <w:name w:val="Body Text"/>
    <w:basedOn w:val="Normale"/>
    <w:link w:val="CorpotestoCarattere"/>
    <w:uiPriority w:val="1"/>
    <w:qFormat/>
    <w:rsid w:val="00B824D7"/>
    <w:pPr>
      <w:ind w:left="112"/>
    </w:pPr>
    <w:rPr>
      <w:rFonts w:ascii="Calibri" w:hAnsi="Calibri" w:cs="Calibri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824D7"/>
    <w:rPr>
      <w:rFonts w:ascii="Calibri" w:eastAsiaTheme="minorEastAsia" w:hAnsi="Calibri" w:cs="Calibri"/>
      <w:lang w:val="en-GB" w:eastAsia="en-GB"/>
    </w:rPr>
  </w:style>
  <w:style w:type="paragraph" w:styleId="Paragrafoelenco">
    <w:name w:val="List Paragraph"/>
    <w:basedOn w:val="Normale"/>
    <w:uiPriority w:val="1"/>
    <w:qFormat/>
    <w:rsid w:val="00B824D7"/>
  </w:style>
  <w:style w:type="paragraph" w:customStyle="1" w:styleId="TableParagraph">
    <w:name w:val="Table Paragraph"/>
    <w:basedOn w:val="Normale"/>
    <w:uiPriority w:val="1"/>
    <w:qFormat/>
    <w:rsid w:val="00B82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689</Words>
  <Characters>3930</Characters>
  <Application>Microsoft Office Word</Application>
  <DocSecurity>0</DocSecurity>
  <Lines>32</Lines>
  <Paragraphs>9</Paragraphs>
  <ScaleCrop>false</ScaleCrop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 Mic</dc:creator>
  <cp:keywords/>
  <dc:description/>
  <cp:lastModifiedBy>Mic Mic</cp:lastModifiedBy>
  <cp:revision>1</cp:revision>
  <dcterms:created xsi:type="dcterms:W3CDTF">2022-03-27T11:02:00Z</dcterms:created>
  <dcterms:modified xsi:type="dcterms:W3CDTF">2022-03-27T11:03:00Z</dcterms:modified>
</cp:coreProperties>
</file>